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1DD" w:rsidRPr="00065415" w:rsidRDefault="00454B9B" w:rsidP="00454B9B">
      <w:pPr>
        <w:rPr>
          <w:rFonts w:ascii="Arial" w:eastAsiaTheme="minorHAnsi" w:hAnsi="Arial" w:cs="Arial"/>
          <w:b/>
          <w:iCs w:val="0"/>
          <w:szCs w:val="24"/>
          <w:lang w:eastAsia="en-US"/>
        </w:rPr>
      </w:pPr>
      <w:r w:rsidRPr="00065415">
        <w:rPr>
          <w:noProof/>
        </w:rPr>
        <w:drawing>
          <wp:anchor distT="0" distB="0" distL="114300" distR="114300" simplePos="0" relativeHeight="251659264" behindDoc="1" locked="0" layoutInCell="1" allowOverlap="1" wp14:anchorId="18740E5B" wp14:editId="3757815E">
            <wp:simplePos x="0" y="0"/>
            <wp:positionH relativeFrom="column">
              <wp:posOffset>-409575</wp:posOffset>
            </wp:positionH>
            <wp:positionV relativeFrom="paragraph">
              <wp:posOffset>182245</wp:posOffset>
            </wp:positionV>
            <wp:extent cx="6684645" cy="889000"/>
            <wp:effectExtent l="0" t="0" r="1905" b="6350"/>
            <wp:wrapNone/>
            <wp:docPr id="3" name="Picture 3" descr="lifeipcleanair.eu tit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ipcleanair.eu titl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464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1DD" w:rsidRPr="00065415" w:rsidRDefault="007E31DD" w:rsidP="00EE1D9B">
      <w:pPr>
        <w:ind w:left="180"/>
        <w:rPr>
          <w:rFonts w:ascii="Arial" w:eastAsiaTheme="minorHAnsi" w:hAnsi="Arial" w:cs="Arial"/>
          <w:b/>
          <w:iCs w:val="0"/>
          <w:szCs w:val="24"/>
          <w:lang w:eastAsia="en-US"/>
        </w:rPr>
      </w:pPr>
    </w:p>
    <w:p w:rsidR="009551B3" w:rsidRPr="00065415" w:rsidRDefault="009551B3" w:rsidP="00BE72E7">
      <w:pPr>
        <w:spacing w:before="120" w:line="360" w:lineRule="auto"/>
        <w:jc w:val="center"/>
        <w:rPr>
          <w:b/>
          <w:color w:val="4F81BD"/>
          <w:sz w:val="36"/>
          <w:szCs w:val="36"/>
        </w:rPr>
      </w:pPr>
    </w:p>
    <w:p w:rsidR="00066E46" w:rsidRPr="00065415" w:rsidRDefault="00066E46" w:rsidP="00BE72E7">
      <w:pPr>
        <w:spacing w:before="120" w:line="360" w:lineRule="auto"/>
        <w:jc w:val="center"/>
        <w:rPr>
          <w:b/>
          <w:color w:val="4F81BD"/>
          <w:sz w:val="36"/>
          <w:szCs w:val="36"/>
        </w:rPr>
      </w:pPr>
    </w:p>
    <w:p w:rsidR="00454B9B" w:rsidRPr="00065415" w:rsidRDefault="00454B9B" w:rsidP="00BE72E7">
      <w:pPr>
        <w:spacing w:before="120" w:line="360" w:lineRule="auto"/>
        <w:jc w:val="center"/>
        <w:rPr>
          <w:b/>
          <w:color w:val="4F81BD"/>
          <w:sz w:val="36"/>
          <w:szCs w:val="36"/>
        </w:rPr>
      </w:pPr>
    </w:p>
    <w:p w:rsidR="00454B9B" w:rsidRPr="00065415" w:rsidRDefault="00454B9B" w:rsidP="00BE72E7">
      <w:pPr>
        <w:spacing w:before="120" w:line="360" w:lineRule="auto"/>
        <w:jc w:val="center"/>
        <w:rPr>
          <w:b/>
          <w:color w:val="4F81BD"/>
          <w:sz w:val="36"/>
          <w:szCs w:val="36"/>
        </w:rPr>
      </w:pPr>
    </w:p>
    <w:p w:rsidR="00454B9B" w:rsidRPr="00065415" w:rsidRDefault="00454B9B" w:rsidP="00BE72E7">
      <w:pPr>
        <w:spacing w:before="120" w:line="360" w:lineRule="auto"/>
        <w:jc w:val="center"/>
        <w:rPr>
          <w:b/>
          <w:color w:val="4F81BD"/>
          <w:sz w:val="36"/>
          <w:szCs w:val="36"/>
        </w:rPr>
      </w:pPr>
    </w:p>
    <w:p w:rsidR="007E31DD" w:rsidRPr="00065415" w:rsidRDefault="008A0843" w:rsidP="00BE72E7">
      <w:pPr>
        <w:spacing w:before="120" w:line="360" w:lineRule="auto"/>
        <w:jc w:val="center"/>
        <w:rPr>
          <w:b/>
          <w:color w:val="4F81BD"/>
          <w:sz w:val="36"/>
          <w:szCs w:val="36"/>
        </w:rPr>
      </w:pPr>
      <w:r w:rsidRPr="00065415">
        <w:rPr>
          <w:b/>
          <w:color w:val="4F81BD"/>
          <w:sz w:val="36"/>
          <w:szCs w:val="36"/>
        </w:rPr>
        <w:t>ПРЕДЛОЖЕНИЕ</w:t>
      </w:r>
      <w:r w:rsidR="00B8539A" w:rsidRPr="00065415">
        <w:rPr>
          <w:b/>
          <w:color w:val="4F81BD"/>
          <w:sz w:val="36"/>
          <w:szCs w:val="36"/>
        </w:rPr>
        <w:br/>
      </w:r>
      <w:r w:rsidR="007E31DD" w:rsidRPr="00065415">
        <w:rPr>
          <w:b/>
          <w:color w:val="4F81BD"/>
          <w:sz w:val="36"/>
          <w:szCs w:val="36"/>
        </w:rPr>
        <w:t>ЗА СХЕМА ЗА ПРЕХОД КЪМ АЛТЕРНАТИВНИ ФОРМИ ЗА ОТОПЛЕНИЕ НА ДОМАКИНСТВАТА</w:t>
      </w:r>
      <w:r w:rsidR="00626A19" w:rsidRPr="00065415">
        <w:rPr>
          <w:b/>
          <w:color w:val="4F81BD"/>
          <w:sz w:val="36"/>
          <w:szCs w:val="36"/>
        </w:rPr>
        <w:t xml:space="preserve"> В ОБЩИНА </w:t>
      </w:r>
      <w:r w:rsidR="00EE58FB" w:rsidRPr="00065415">
        <w:rPr>
          <w:b/>
          <w:color w:val="4F81BD"/>
          <w:sz w:val="36"/>
          <w:szCs w:val="36"/>
        </w:rPr>
        <w:t xml:space="preserve">РУСЕ </w:t>
      </w:r>
    </w:p>
    <w:p w:rsidR="000C1E43" w:rsidRPr="00065415" w:rsidRDefault="000C1E43" w:rsidP="00EE1D9B">
      <w:pPr>
        <w:ind w:left="180"/>
        <w:jc w:val="center"/>
        <w:rPr>
          <w:rFonts w:eastAsiaTheme="minorHAnsi"/>
          <w:b/>
          <w:iCs w:val="0"/>
          <w:szCs w:val="24"/>
          <w:lang w:eastAsia="en-US"/>
        </w:rPr>
      </w:pPr>
    </w:p>
    <w:p w:rsidR="000C1E43" w:rsidRPr="00065415" w:rsidRDefault="000C1E43" w:rsidP="00EE1D9B">
      <w:pPr>
        <w:ind w:left="180"/>
        <w:jc w:val="center"/>
        <w:rPr>
          <w:rFonts w:eastAsiaTheme="minorHAnsi"/>
          <w:b/>
          <w:iCs w:val="0"/>
          <w:szCs w:val="24"/>
          <w:lang w:eastAsia="en-US"/>
        </w:rPr>
      </w:pPr>
    </w:p>
    <w:p w:rsidR="00E933DD" w:rsidRPr="00065415" w:rsidRDefault="00E933DD">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066E46" w:rsidRPr="00065415" w:rsidRDefault="00066E46">
      <w:pPr>
        <w:spacing w:after="0"/>
        <w:jc w:val="left"/>
        <w:rPr>
          <w:rFonts w:eastAsiaTheme="minorHAnsi"/>
          <w:b/>
          <w:iCs w:val="0"/>
          <w:szCs w:val="24"/>
          <w:lang w:eastAsia="en-US"/>
        </w:rPr>
      </w:pPr>
    </w:p>
    <w:p w:rsidR="00EB518E" w:rsidRPr="00065415" w:rsidRDefault="008A0843" w:rsidP="00BE72E7">
      <w:pPr>
        <w:spacing w:after="0"/>
        <w:jc w:val="center"/>
        <w:rPr>
          <w:rFonts w:eastAsiaTheme="minorHAnsi"/>
          <w:iCs w:val="0"/>
          <w:szCs w:val="24"/>
          <w:lang w:eastAsia="en-US"/>
        </w:rPr>
        <w:sectPr w:rsidR="00EB518E" w:rsidRPr="00065415" w:rsidSect="00E933DD">
          <w:footerReference w:type="default" r:id="rId10"/>
          <w:headerReference w:type="first" r:id="rId11"/>
          <w:footerReference w:type="first" r:id="rId12"/>
          <w:pgSz w:w="11900" w:h="16840" w:code="9"/>
          <w:pgMar w:top="1418" w:right="1418" w:bottom="1418" w:left="1418" w:header="709" w:footer="709" w:gutter="0"/>
          <w:pgNumType w:start="2"/>
          <w:cols w:space="708"/>
          <w:docGrid w:linePitch="326"/>
        </w:sectPr>
      </w:pPr>
      <w:r w:rsidRPr="00065415">
        <w:rPr>
          <w:rFonts w:eastAsiaTheme="minorHAnsi"/>
          <w:iCs w:val="0"/>
          <w:szCs w:val="24"/>
          <w:lang w:eastAsia="en-US"/>
        </w:rPr>
        <w:t>октомври</w:t>
      </w:r>
      <w:r w:rsidR="00066E46" w:rsidRPr="00065415">
        <w:rPr>
          <w:rFonts w:eastAsiaTheme="minorHAnsi"/>
          <w:iCs w:val="0"/>
          <w:szCs w:val="24"/>
          <w:lang w:eastAsia="en-US"/>
        </w:rPr>
        <w:t xml:space="preserve"> 2019 година</w:t>
      </w:r>
    </w:p>
    <w:sdt>
      <w:sdtPr>
        <w:rPr>
          <w:rFonts w:ascii="Times New Roman" w:eastAsia="Calibri" w:hAnsi="Times New Roman"/>
          <w:b w:val="0"/>
          <w:bCs w:val="0"/>
          <w:color w:val="auto"/>
          <w:sz w:val="24"/>
          <w:szCs w:val="32"/>
          <w:lang w:val="bg-BG" w:eastAsia="bg-BG"/>
        </w:rPr>
        <w:id w:val="-1163313053"/>
        <w:docPartObj>
          <w:docPartGallery w:val="Table of Contents"/>
          <w:docPartUnique/>
        </w:docPartObj>
      </w:sdtPr>
      <w:sdtEndPr/>
      <w:sdtContent>
        <w:p w:rsidR="00B856D8" w:rsidRPr="00065415" w:rsidRDefault="00B856D8">
          <w:pPr>
            <w:pStyle w:val="afa"/>
            <w:rPr>
              <w:lang w:val="bg-BG"/>
            </w:rPr>
          </w:pPr>
          <w:r w:rsidRPr="00065415">
            <w:rPr>
              <w:lang w:val="bg-BG"/>
            </w:rPr>
            <w:t>Съдържание</w:t>
          </w:r>
        </w:p>
        <w:p w:rsidR="00B856D8" w:rsidRPr="00065415" w:rsidRDefault="00B856D8" w:rsidP="00BE72E7"/>
        <w:p w:rsidR="004F7F56" w:rsidRDefault="00B856D8">
          <w:pPr>
            <w:pStyle w:val="24"/>
            <w:rPr>
              <w:rFonts w:asciiTheme="minorHAnsi" w:eastAsiaTheme="minorEastAsia" w:hAnsiTheme="minorHAnsi" w:cstheme="minorBidi"/>
              <w:iCs w:val="0"/>
              <w:smallCaps w:val="0"/>
              <w:noProof/>
              <w:sz w:val="22"/>
              <w:szCs w:val="22"/>
            </w:rPr>
          </w:pPr>
          <w:r w:rsidRPr="00065415">
            <w:fldChar w:fldCharType="begin"/>
          </w:r>
          <w:r w:rsidRPr="00065415">
            <w:instrText xml:space="preserve"> TOC \o "1-3" \h \z \u </w:instrText>
          </w:r>
          <w:r w:rsidRPr="00065415">
            <w:fldChar w:fldCharType="separate"/>
          </w:r>
          <w:hyperlink w:anchor="_Toc21348817" w:history="1">
            <w:r w:rsidR="004F7F56" w:rsidRPr="00530CFD">
              <w:rPr>
                <w:rStyle w:val="af7"/>
                <w:noProof/>
              </w:rPr>
              <w:t>Контекст</w:t>
            </w:r>
            <w:r w:rsidR="004F7F56">
              <w:rPr>
                <w:noProof/>
                <w:webHidden/>
              </w:rPr>
              <w:tab/>
            </w:r>
            <w:r w:rsidR="004F7F56">
              <w:rPr>
                <w:noProof/>
                <w:webHidden/>
              </w:rPr>
              <w:fldChar w:fldCharType="begin"/>
            </w:r>
            <w:r w:rsidR="004F7F56">
              <w:rPr>
                <w:noProof/>
                <w:webHidden/>
              </w:rPr>
              <w:instrText xml:space="preserve"> PAGEREF _Toc21348817 \h </w:instrText>
            </w:r>
            <w:r w:rsidR="004F7F56">
              <w:rPr>
                <w:noProof/>
                <w:webHidden/>
              </w:rPr>
            </w:r>
            <w:r w:rsidR="004F7F56">
              <w:rPr>
                <w:noProof/>
                <w:webHidden/>
              </w:rPr>
              <w:fldChar w:fldCharType="separate"/>
            </w:r>
            <w:r w:rsidR="004F7F56">
              <w:rPr>
                <w:noProof/>
                <w:webHidden/>
              </w:rPr>
              <w:t>2</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18" w:history="1">
            <w:r w:rsidR="004F7F56" w:rsidRPr="00530CFD">
              <w:rPr>
                <w:rStyle w:val="af7"/>
                <w:noProof/>
              </w:rPr>
              <w:t>I.</w:t>
            </w:r>
            <w:r w:rsidR="004F7F56">
              <w:rPr>
                <w:rFonts w:asciiTheme="minorHAnsi" w:eastAsiaTheme="minorEastAsia" w:hAnsiTheme="minorHAnsi" w:cstheme="minorBidi"/>
                <w:iCs w:val="0"/>
                <w:smallCaps w:val="0"/>
                <w:noProof/>
                <w:sz w:val="22"/>
                <w:szCs w:val="22"/>
              </w:rPr>
              <w:tab/>
            </w:r>
            <w:r w:rsidR="004F7F56" w:rsidRPr="00530CFD">
              <w:rPr>
                <w:rStyle w:val="af7"/>
                <w:noProof/>
              </w:rPr>
              <w:t>Териториален обхват на Схемата</w:t>
            </w:r>
            <w:r w:rsidR="004F7F56">
              <w:rPr>
                <w:noProof/>
                <w:webHidden/>
              </w:rPr>
              <w:tab/>
            </w:r>
            <w:r w:rsidR="004F7F56">
              <w:rPr>
                <w:noProof/>
                <w:webHidden/>
              </w:rPr>
              <w:fldChar w:fldCharType="begin"/>
            </w:r>
            <w:r w:rsidR="004F7F56">
              <w:rPr>
                <w:noProof/>
                <w:webHidden/>
              </w:rPr>
              <w:instrText xml:space="preserve"> PAGEREF _Toc21348818 \h </w:instrText>
            </w:r>
            <w:r w:rsidR="004F7F56">
              <w:rPr>
                <w:noProof/>
                <w:webHidden/>
              </w:rPr>
            </w:r>
            <w:r w:rsidR="004F7F56">
              <w:rPr>
                <w:noProof/>
                <w:webHidden/>
              </w:rPr>
              <w:fldChar w:fldCharType="separate"/>
            </w:r>
            <w:r w:rsidR="004F7F56">
              <w:rPr>
                <w:noProof/>
                <w:webHidden/>
              </w:rPr>
              <w:t>4</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19" w:history="1">
            <w:r w:rsidR="004F7F56" w:rsidRPr="00530CFD">
              <w:rPr>
                <w:rStyle w:val="af7"/>
                <w:noProof/>
              </w:rPr>
              <w:t>II.</w:t>
            </w:r>
            <w:r w:rsidR="004F7F56">
              <w:rPr>
                <w:rFonts w:asciiTheme="minorHAnsi" w:eastAsiaTheme="minorEastAsia" w:hAnsiTheme="minorHAnsi" w:cstheme="minorBidi"/>
                <w:iCs w:val="0"/>
                <w:smallCaps w:val="0"/>
                <w:noProof/>
                <w:sz w:val="22"/>
                <w:szCs w:val="22"/>
              </w:rPr>
              <w:tab/>
            </w:r>
            <w:r w:rsidR="004F7F56" w:rsidRPr="00530CFD">
              <w:rPr>
                <w:rStyle w:val="af7"/>
                <w:noProof/>
              </w:rPr>
              <w:t>Видове допустими отоплителни уреди по Схемата</w:t>
            </w:r>
            <w:r w:rsidR="004F7F56">
              <w:rPr>
                <w:noProof/>
                <w:webHidden/>
              </w:rPr>
              <w:tab/>
            </w:r>
            <w:r w:rsidR="004F7F56">
              <w:rPr>
                <w:noProof/>
                <w:webHidden/>
              </w:rPr>
              <w:fldChar w:fldCharType="begin"/>
            </w:r>
            <w:r w:rsidR="004F7F56">
              <w:rPr>
                <w:noProof/>
                <w:webHidden/>
              </w:rPr>
              <w:instrText xml:space="preserve"> PAGEREF _Toc21348819 \h </w:instrText>
            </w:r>
            <w:r w:rsidR="004F7F56">
              <w:rPr>
                <w:noProof/>
                <w:webHidden/>
              </w:rPr>
            </w:r>
            <w:r w:rsidR="004F7F56">
              <w:rPr>
                <w:noProof/>
                <w:webHidden/>
              </w:rPr>
              <w:fldChar w:fldCharType="separate"/>
            </w:r>
            <w:r w:rsidR="004F7F56">
              <w:rPr>
                <w:noProof/>
                <w:webHidden/>
              </w:rPr>
              <w:t>7</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20" w:history="1">
            <w:r w:rsidR="004F7F56" w:rsidRPr="00530CFD">
              <w:rPr>
                <w:rStyle w:val="af7"/>
                <w:noProof/>
              </w:rPr>
              <w:t>III.</w:t>
            </w:r>
            <w:r w:rsidR="004F7F56">
              <w:rPr>
                <w:rFonts w:asciiTheme="minorHAnsi" w:eastAsiaTheme="minorEastAsia" w:hAnsiTheme="minorHAnsi" w:cstheme="minorBidi"/>
                <w:iCs w:val="0"/>
                <w:smallCaps w:val="0"/>
                <w:noProof/>
                <w:sz w:val="22"/>
                <w:szCs w:val="22"/>
              </w:rPr>
              <w:tab/>
            </w:r>
            <w:r w:rsidR="004F7F56" w:rsidRPr="00530CFD">
              <w:rPr>
                <w:rStyle w:val="af7"/>
                <w:noProof/>
              </w:rPr>
              <w:t>Сценарии за разпределение по квоти на отоплителните уреди</w:t>
            </w:r>
            <w:r w:rsidR="004F7F56">
              <w:rPr>
                <w:noProof/>
                <w:webHidden/>
              </w:rPr>
              <w:tab/>
            </w:r>
            <w:r w:rsidR="004F7F56">
              <w:rPr>
                <w:noProof/>
                <w:webHidden/>
              </w:rPr>
              <w:fldChar w:fldCharType="begin"/>
            </w:r>
            <w:r w:rsidR="004F7F56">
              <w:rPr>
                <w:noProof/>
                <w:webHidden/>
              </w:rPr>
              <w:instrText xml:space="preserve"> PAGEREF _Toc21348820 \h </w:instrText>
            </w:r>
            <w:r w:rsidR="004F7F56">
              <w:rPr>
                <w:noProof/>
                <w:webHidden/>
              </w:rPr>
            </w:r>
            <w:r w:rsidR="004F7F56">
              <w:rPr>
                <w:noProof/>
                <w:webHidden/>
              </w:rPr>
              <w:fldChar w:fldCharType="separate"/>
            </w:r>
            <w:r w:rsidR="004F7F56">
              <w:rPr>
                <w:noProof/>
                <w:webHidden/>
              </w:rPr>
              <w:t>18</w:t>
            </w:r>
            <w:r w:rsidR="004F7F56">
              <w:rPr>
                <w:noProof/>
                <w:webHidden/>
              </w:rPr>
              <w:fldChar w:fldCharType="end"/>
            </w:r>
          </w:hyperlink>
        </w:p>
        <w:p w:rsidR="004F7F56" w:rsidRDefault="00B12B13">
          <w:pPr>
            <w:pStyle w:val="31"/>
            <w:tabs>
              <w:tab w:val="left" w:pos="1100"/>
              <w:tab w:val="right" w:leader="dot" w:pos="9054"/>
            </w:tabs>
            <w:rPr>
              <w:rFonts w:asciiTheme="minorHAnsi" w:eastAsiaTheme="minorEastAsia" w:hAnsiTheme="minorHAnsi" w:cstheme="minorBidi"/>
              <w:i w:val="0"/>
              <w:iCs w:val="0"/>
              <w:noProof/>
              <w:sz w:val="22"/>
              <w:szCs w:val="22"/>
            </w:rPr>
          </w:pPr>
          <w:hyperlink w:anchor="_Toc21348821" w:history="1">
            <w:r w:rsidR="004F7F56" w:rsidRPr="00530CFD">
              <w:rPr>
                <w:rStyle w:val="af7"/>
                <w:noProof/>
              </w:rPr>
              <w:t>III.1.</w:t>
            </w:r>
            <w:r w:rsidR="004F7F56">
              <w:rPr>
                <w:rFonts w:asciiTheme="minorHAnsi" w:eastAsiaTheme="minorEastAsia" w:hAnsiTheme="minorHAnsi" w:cstheme="minorBidi"/>
                <w:i w:val="0"/>
                <w:iCs w:val="0"/>
                <w:noProof/>
                <w:sz w:val="22"/>
                <w:szCs w:val="22"/>
              </w:rPr>
              <w:tab/>
            </w:r>
            <w:r w:rsidR="004F7F56" w:rsidRPr="00530CFD">
              <w:rPr>
                <w:rStyle w:val="af7"/>
                <w:noProof/>
              </w:rPr>
              <w:t>Изчисляване на количеството на отделените емисии на ФПЧ</w:t>
            </w:r>
            <w:r w:rsidR="004F7F56" w:rsidRPr="00530CFD">
              <w:rPr>
                <w:rStyle w:val="af7"/>
                <w:noProof/>
                <w:vertAlign w:val="subscript"/>
              </w:rPr>
              <w:t>10</w:t>
            </w:r>
            <w:r w:rsidR="004F7F56" w:rsidRPr="00530CFD">
              <w:rPr>
                <w:rStyle w:val="af7"/>
                <w:noProof/>
              </w:rPr>
              <w:t xml:space="preserve"> при използване на отоплителни уреди на дърва и на пелети</w:t>
            </w:r>
            <w:r w:rsidR="004F7F56">
              <w:rPr>
                <w:noProof/>
                <w:webHidden/>
              </w:rPr>
              <w:tab/>
            </w:r>
            <w:r w:rsidR="004F7F56">
              <w:rPr>
                <w:noProof/>
                <w:webHidden/>
              </w:rPr>
              <w:fldChar w:fldCharType="begin"/>
            </w:r>
            <w:r w:rsidR="004F7F56">
              <w:rPr>
                <w:noProof/>
                <w:webHidden/>
              </w:rPr>
              <w:instrText xml:space="preserve"> PAGEREF _Toc21348821 \h </w:instrText>
            </w:r>
            <w:r w:rsidR="004F7F56">
              <w:rPr>
                <w:noProof/>
                <w:webHidden/>
              </w:rPr>
            </w:r>
            <w:r w:rsidR="004F7F56">
              <w:rPr>
                <w:noProof/>
                <w:webHidden/>
              </w:rPr>
              <w:fldChar w:fldCharType="separate"/>
            </w:r>
            <w:r w:rsidR="004F7F56">
              <w:rPr>
                <w:noProof/>
                <w:webHidden/>
              </w:rPr>
              <w:t>18</w:t>
            </w:r>
            <w:r w:rsidR="004F7F56">
              <w:rPr>
                <w:noProof/>
                <w:webHidden/>
              </w:rPr>
              <w:fldChar w:fldCharType="end"/>
            </w:r>
          </w:hyperlink>
        </w:p>
        <w:p w:rsidR="004F7F56" w:rsidRDefault="00B12B13">
          <w:pPr>
            <w:pStyle w:val="31"/>
            <w:tabs>
              <w:tab w:val="left" w:pos="1100"/>
              <w:tab w:val="right" w:leader="dot" w:pos="9054"/>
            </w:tabs>
            <w:rPr>
              <w:rFonts w:asciiTheme="minorHAnsi" w:eastAsiaTheme="minorEastAsia" w:hAnsiTheme="minorHAnsi" w:cstheme="minorBidi"/>
              <w:i w:val="0"/>
              <w:iCs w:val="0"/>
              <w:noProof/>
              <w:sz w:val="22"/>
              <w:szCs w:val="22"/>
            </w:rPr>
          </w:pPr>
          <w:hyperlink w:anchor="_Toc21348822" w:history="1">
            <w:r w:rsidR="004F7F56" w:rsidRPr="00530CFD">
              <w:rPr>
                <w:rStyle w:val="af7"/>
                <w:noProof/>
              </w:rPr>
              <w:t>III.2.</w:t>
            </w:r>
            <w:r w:rsidR="004F7F56">
              <w:rPr>
                <w:rFonts w:asciiTheme="minorHAnsi" w:eastAsiaTheme="minorEastAsia" w:hAnsiTheme="minorHAnsi" w:cstheme="minorBidi"/>
                <w:i w:val="0"/>
                <w:iCs w:val="0"/>
                <w:noProof/>
                <w:sz w:val="22"/>
                <w:szCs w:val="22"/>
              </w:rPr>
              <w:tab/>
            </w:r>
            <w:r w:rsidR="004F7F56" w:rsidRPr="00530CFD">
              <w:rPr>
                <w:rStyle w:val="af7"/>
                <w:noProof/>
              </w:rPr>
              <w:t>Изчисляване на количеството на спестените емисии ФПЧ</w:t>
            </w:r>
            <w:r w:rsidR="004F7F56" w:rsidRPr="00530CFD">
              <w:rPr>
                <w:rStyle w:val="af7"/>
                <w:noProof/>
                <w:vertAlign w:val="subscript"/>
              </w:rPr>
              <w:t>10</w:t>
            </w:r>
            <w:r w:rsidR="004F7F56" w:rsidRPr="00530CFD">
              <w:rPr>
                <w:rStyle w:val="af7"/>
                <w:noProof/>
              </w:rPr>
              <w:t xml:space="preserve"> при подмяна на конвенционални отоплителни уреди на дърва с нови на пелети или природен газ</w:t>
            </w:r>
            <w:r w:rsidR="004F7F56">
              <w:rPr>
                <w:noProof/>
                <w:webHidden/>
              </w:rPr>
              <w:tab/>
            </w:r>
            <w:r w:rsidR="004F7F56">
              <w:rPr>
                <w:noProof/>
                <w:webHidden/>
              </w:rPr>
              <w:fldChar w:fldCharType="begin"/>
            </w:r>
            <w:r w:rsidR="004F7F56">
              <w:rPr>
                <w:noProof/>
                <w:webHidden/>
              </w:rPr>
              <w:instrText xml:space="preserve"> PAGEREF _Toc21348822 \h </w:instrText>
            </w:r>
            <w:r w:rsidR="004F7F56">
              <w:rPr>
                <w:noProof/>
                <w:webHidden/>
              </w:rPr>
            </w:r>
            <w:r w:rsidR="004F7F56">
              <w:rPr>
                <w:noProof/>
                <w:webHidden/>
              </w:rPr>
              <w:fldChar w:fldCharType="separate"/>
            </w:r>
            <w:r w:rsidR="004F7F56">
              <w:rPr>
                <w:noProof/>
                <w:webHidden/>
              </w:rPr>
              <w:t>23</w:t>
            </w:r>
            <w:r w:rsidR="004F7F56">
              <w:rPr>
                <w:noProof/>
                <w:webHidden/>
              </w:rPr>
              <w:fldChar w:fldCharType="end"/>
            </w:r>
          </w:hyperlink>
        </w:p>
        <w:p w:rsidR="004F7F56" w:rsidRDefault="00B12B13">
          <w:pPr>
            <w:pStyle w:val="31"/>
            <w:tabs>
              <w:tab w:val="left" w:pos="1100"/>
              <w:tab w:val="right" w:leader="dot" w:pos="9054"/>
            </w:tabs>
            <w:rPr>
              <w:rFonts w:asciiTheme="minorHAnsi" w:eastAsiaTheme="minorEastAsia" w:hAnsiTheme="minorHAnsi" w:cstheme="minorBidi"/>
              <w:i w:val="0"/>
              <w:iCs w:val="0"/>
              <w:noProof/>
              <w:sz w:val="22"/>
              <w:szCs w:val="22"/>
            </w:rPr>
          </w:pPr>
          <w:hyperlink w:anchor="_Toc21348823" w:history="1">
            <w:r w:rsidR="004F7F56" w:rsidRPr="00530CFD">
              <w:rPr>
                <w:rStyle w:val="af7"/>
                <w:noProof/>
              </w:rPr>
              <w:t>III.3.</w:t>
            </w:r>
            <w:r w:rsidR="004F7F56">
              <w:rPr>
                <w:rFonts w:asciiTheme="minorHAnsi" w:eastAsiaTheme="minorEastAsia" w:hAnsiTheme="minorHAnsi" w:cstheme="minorBidi"/>
                <w:i w:val="0"/>
                <w:iCs w:val="0"/>
                <w:noProof/>
                <w:sz w:val="22"/>
                <w:szCs w:val="22"/>
              </w:rPr>
              <w:tab/>
            </w:r>
            <w:r w:rsidR="004F7F56" w:rsidRPr="00530CFD">
              <w:rPr>
                <w:rStyle w:val="af7"/>
                <w:noProof/>
              </w:rPr>
              <w:t>Избран сценарий за Община Русе</w:t>
            </w:r>
            <w:r w:rsidR="004F7F56">
              <w:rPr>
                <w:noProof/>
                <w:webHidden/>
              </w:rPr>
              <w:tab/>
            </w:r>
            <w:r w:rsidR="004F7F56">
              <w:rPr>
                <w:noProof/>
                <w:webHidden/>
              </w:rPr>
              <w:fldChar w:fldCharType="begin"/>
            </w:r>
            <w:r w:rsidR="004F7F56">
              <w:rPr>
                <w:noProof/>
                <w:webHidden/>
              </w:rPr>
              <w:instrText xml:space="preserve"> PAGEREF _Toc21348823 \h </w:instrText>
            </w:r>
            <w:r w:rsidR="004F7F56">
              <w:rPr>
                <w:noProof/>
                <w:webHidden/>
              </w:rPr>
            </w:r>
            <w:r w:rsidR="004F7F56">
              <w:rPr>
                <w:noProof/>
                <w:webHidden/>
              </w:rPr>
              <w:fldChar w:fldCharType="separate"/>
            </w:r>
            <w:r w:rsidR="004F7F56">
              <w:rPr>
                <w:noProof/>
                <w:webHidden/>
              </w:rPr>
              <w:t>25</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24" w:history="1">
            <w:r w:rsidR="004F7F56" w:rsidRPr="00530CFD">
              <w:rPr>
                <w:rStyle w:val="af7"/>
                <w:noProof/>
              </w:rPr>
              <w:t>IV.</w:t>
            </w:r>
            <w:r w:rsidR="004F7F56">
              <w:rPr>
                <w:rFonts w:asciiTheme="minorHAnsi" w:eastAsiaTheme="minorEastAsia" w:hAnsiTheme="minorHAnsi" w:cstheme="minorBidi"/>
                <w:iCs w:val="0"/>
                <w:smallCaps w:val="0"/>
                <w:noProof/>
                <w:sz w:val="22"/>
                <w:szCs w:val="22"/>
              </w:rPr>
              <w:tab/>
            </w:r>
            <w:r w:rsidR="004F7F56" w:rsidRPr="00530CFD">
              <w:rPr>
                <w:rStyle w:val="af7"/>
                <w:noProof/>
              </w:rPr>
              <w:t>Критерии за избор на крайните бенефициенти по Схемата</w:t>
            </w:r>
            <w:r w:rsidR="004F7F56">
              <w:rPr>
                <w:noProof/>
                <w:webHidden/>
              </w:rPr>
              <w:tab/>
            </w:r>
            <w:r w:rsidR="004F7F56">
              <w:rPr>
                <w:noProof/>
                <w:webHidden/>
              </w:rPr>
              <w:fldChar w:fldCharType="begin"/>
            </w:r>
            <w:r w:rsidR="004F7F56">
              <w:rPr>
                <w:noProof/>
                <w:webHidden/>
              </w:rPr>
              <w:instrText xml:space="preserve"> PAGEREF _Toc21348824 \h </w:instrText>
            </w:r>
            <w:r w:rsidR="004F7F56">
              <w:rPr>
                <w:noProof/>
                <w:webHidden/>
              </w:rPr>
            </w:r>
            <w:r w:rsidR="004F7F56">
              <w:rPr>
                <w:noProof/>
                <w:webHidden/>
              </w:rPr>
              <w:fldChar w:fldCharType="separate"/>
            </w:r>
            <w:r w:rsidR="004F7F56">
              <w:rPr>
                <w:noProof/>
                <w:webHidden/>
              </w:rPr>
              <w:t>27</w:t>
            </w:r>
            <w:r w:rsidR="004F7F56">
              <w:rPr>
                <w:noProof/>
                <w:webHidden/>
              </w:rPr>
              <w:fldChar w:fldCharType="end"/>
            </w:r>
          </w:hyperlink>
        </w:p>
        <w:p w:rsidR="004F7F56" w:rsidRDefault="00B12B13">
          <w:pPr>
            <w:pStyle w:val="31"/>
            <w:tabs>
              <w:tab w:val="left" w:pos="1100"/>
              <w:tab w:val="right" w:leader="dot" w:pos="9054"/>
            </w:tabs>
            <w:rPr>
              <w:rFonts w:asciiTheme="minorHAnsi" w:eastAsiaTheme="minorEastAsia" w:hAnsiTheme="minorHAnsi" w:cstheme="minorBidi"/>
              <w:i w:val="0"/>
              <w:iCs w:val="0"/>
              <w:noProof/>
              <w:sz w:val="22"/>
              <w:szCs w:val="22"/>
            </w:rPr>
          </w:pPr>
          <w:hyperlink w:anchor="_Toc21348825" w:history="1">
            <w:r w:rsidR="004F7F56" w:rsidRPr="00530CFD">
              <w:rPr>
                <w:rStyle w:val="af7"/>
                <w:noProof/>
              </w:rPr>
              <w:t>IV.1.</w:t>
            </w:r>
            <w:r w:rsidR="004F7F56">
              <w:rPr>
                <w:rFonts w:asciiTheme="minorHAnsi" w:eastAsiaTheme="minorEastAsia" w:hAnsiTheme="minorHAnsi" w:cstheme="minorBidi"/>
                <w:i w:val="0"/>
                <w:iCs w:val="0"/>
                <w:noProof/>
                <w:sz w:val="22"/>
                <w:szCs w:val="22"/>
              </w:rPr>
              <w:tab/>
            </w:r>
            <w:r w:rsidR="004F7F56" w:rsidRPr="00530CFD">
              <w:rPr>
                <w:rStyle w:val="af7"/>
                <w:noProof/>
              </w:rPr>
              <w:t>Критерии за допустимост</w:t>
            </w:r>
            <w:r w:rsidR="004F7F56">
              <w:rPr>
                <w:noProof/>
                <w:webHidden/>
              </w:rPr>
              <w:tab/>
            </w:r>
            <w:r w:rsidR="004F7F56">
              <w:rPr>
                <w:noProof/>
                <w:webHidden/>
              </w:rPr>
              <w:fldChar w:fldCharType="begin"/>
            </w:r>
            <w:r w:rsidR="004F7F56">
              <w:rPr>
                <w:noProof/>
                <w:webHidden/>
              </w:rPr>
              <w:instrText xml:space="preserve"> PAGEREF _Toc21348825 \h </w:instrText>
            </w:r>
            <w:r w:rsidR="004F7F56">
              <w:rPr>
                <w:noProof/>
                <w:webHidden/>
              </w:rPr>
            </w:r>
            <w:r w:rsidR="004F7F56">
              <w:rPr>
                <w:noProof/>
                <w:webHidden/>
              </w:rPr>
              <w:fldChar w:fldCharType="separate"/>
            </w:r>
            <w:r w:rsidR="004F7F56">
              <w:rPr>
                <w:noProof/>
                <w:webHidden/>
              </w:rPr>
              <w:t>27</w:t>
            </w:r>
            <w:r w:rsidR="004F7F56">
              <w:rPr>
                <w:noProof/>
                <w:webHidden/>
              </w:rPr>
              <w:fldChar w:fldCharType="end"/>
            </w:r>
          </w:hyperlink>
        </w:p>
        <w:p w:rsidR="004F7F56" w:rsidRDefault="00B12B13">
          <w:pPr>
            <w:pStyle w:val="31"/>
            <w:tabs>
              <w:tab w:val="left" w:pos="1100"/>
              <w:tab w:val="right" w:leader="dot" w:pos="9054"/>
            </w:tabs>
            <w:rPr>
              <w:rFonts w:asciiTheme="minorHAnsi" w:eastAsiaTheme="minorEastAsia" w:hAnsiTheme="minorHAnsi" w:cstheme="minorBidi"/>
              <w:i w:val="0"/>
              <w:iCs w:val="0"/>
              <w:noProof/>
              <w:sz w:val="22"/>
              <w:szCs w:val="22"/>
            </w:rPr>
          </w:pPr>
          <w:hyperlink w:anchor="_Toc21348826" w:history="1">
            <w:r w:rsidR="004F7F56" w:rsidRPr="00530CFD">
              <w:rPr>
                <w:rStyle w:val="af7"/>
                <w:noProof/>
              </w:rPr>
              <w:t>IV.2.</w:t>
            </w:r>
            <w:r w:rsidR="004F7F56">
              <w:rPr>
                <w:rFonts w:asciiTheme="minorHAnsi" w:eastAsiaTheme="minorEastAsia" w:hAnsiTheme="minorHAnsi" w:cstheme="minorBidi"/>
                <w:i w:val="0"/>
                <w:iCs w:val="0"/>
                <w:noProof/>
                <w:sz w:val="22"/>
                <w:szCs w:val="22"/>
              </w:rPr>
              <w:tab/>
            </w:r>
            <w:r w:rsidR="004F7F56" w:rsidRPr="00530CFD">
              <w:rPr>
                <w:rStyle w:val="af7"/>
                <w:noProof/>
              </w:rPr>
              <w:t>Критерии за определяне на крайните бенефициенти чрез състезателен подбор</w:t>
            </w:r>
            <w:r w:rsidR="004F7F56">
              <w:rPr>
                <w:noProof/>
                <w:webHidden/>
              </w:rPr>
              <w:tab/>
            </w:r>
            <w:r w:rsidR="004F7F56">
              <w:rPr>
                <w:noProof/>
                <w:webHidden/>
              </w:rPr>
              <w:fldChar w:fldCharType="begin"/>
            </w:r>
            <w:r w:rsidR="004F7F56">
              <w:rPr>
                <w:noProof/>
                <w:webHidden/>
              </w:rPr>
              <w:instrText xml:space="preserve"> PAGEREF _Toc21348826 \h </w:instrText>
            </w:r>
            <w:r w:rsidR="004F7F56">
              <w:rPr>
                <w:noProof/>
                <w:webHidden/>
              </w:rPr>
            </w:r>
            <w:r w:rsidR="004F7F56">
              <w:rPr>
                <w:noProof/>
                <w:webHidden/>
              </w:rPr>
              <w:fldChar w:fldCharType="separate"/>
            </w:r>
            <w:r w:rsidR="004F7F56">
              <w:rPr>
                <w:noProof/>
                <w:webHidden/>
              </w:rPr>
              <w:t>31</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27" w:history="1">
            <w:r w:rsidR="004F7F56" w:rsidRPr="00530CFD">
              <w:rPr>
                <w:rStyle w:val="af7"/>
                <w:noProof/>
              </w:rPr>
              <w:t>V.</w:t>
            </w:r>
            <w:r w:rsidR="004F7F56">
              <w:rPr>
                <w:rFonts w:asciiTheme="minorHAnsi" w:eastAsiaTheme="minorEastAsia" w:hAnsiTheme="minorHAnsi" w:cstheme="minorBidi"/>
                <w:iCs w:val="0"/>
                <w:smallCaps w:val="0"/>
                <w:noProof/>
                <w:sz w:val="22"/>
                <w:szCs w:val="22"/>
              </w:rPr>
              <w:tab/>
            </w:r>
            <w:r w:rsidR="004F7F56" w:rsidRPr="00530CFD">
              <w:rPr>
                <w:rStyle w:val="af7"/>
                <w:noProof/>
              </w:rPr>
              <w:t>Администриране на Схемата</w:t>
            </w:r>
            <w:r w:rsidR="004F7F56">
              <w:rPr>
                <w:noProof/>
                <w:webHidden/>
              </w:rPr>
              <w:tab/>
            </w:r>
            <w:r w:rsidR="004F7F56">
              <w:rPr>
                <w:noProof/>
                <w:webHidden/>
              </w:rPr>
              <w:fldChar w:fldCharType="begin"/>
            </w:r>
            <w:r w:rsidR="004F7F56">
              <w:rPr>
                <w:noProof/>
                <w:webHidden/>
              </w:rPr>
              <w:instrText xml:space="preserve"> PAGEREF _Toc21348827 \h </w:instrText>
            </w:r>
            <w:r w:rsidR="004F7F56">
              <w:rPr>
                <w:noProof/>
                <w:webHidden/>
              </w:rPr>
            </w:r>
            <w:r w:rsidR="004F7F56">
              <w:rPr>
                <w:noProof/>
                <w:webHidden/>
              </w:rPr>
              <w:fldChar w:fldCharType="separate"/>
            </w:r>
            <w:r w:rsidR="004F7F56">
              <w:rPr>
                <w:noProof/>
                <w:webHidden/>
              </w:rPr>
              <w:t>34</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28" w:history="1">
            <w:r w:rsidR="004F7F56" w:rsidRPr="00530CFD">
              <w:rPr>
                <w:rStyle w:val="af7"/>
                <w:noProof/>
              </w:rPr>
              <w:t>VI.</w:t>
            </w:r>
            <w:r w:rsidR="004F7F56">
              <w:rPr>
                <w:rFonts w:asciiTheme="minorHAnsi" w:eastAsiaTheme="minorEastAsia" w:hAnsiTheme="minorHAnsi" w:cstheme="minorBidi"/>
                <w:iCs w:val="0"/>
                <w:smallCaps w:val="0"/>
                <w:noProof/>
                <w:sz w:val="22"/>
                <w:szCs w:val="22"/>
              </w:rPr>
              <w:tab/>
            </w:r>
            <w:r w:rsidR="004F7F56" w:rsidRPr="00530CFD">
              <w:rPr>
                <w:rStyle w:val="af7"/>
                <w:noProof/>
              </w:rPr>
              <w:t>Изпълнение на Схемата</w:t>
            </w:r>
            <w:r w:rsidR="004F7F56">
              <w:rPr>
                <w:noProof/>
                <w:webHidden/>
              </w:rPr>
              <w:tab/>
            </w:r>
            <w:r w:rsidR="004F7F56">
              <w:rPr>
                <w:noProof/>
                <w:webHidden/>
              </w:rPr>
              <w:fldChar w:fldCharType="begin"/>
            </w:r>
            <w:r w:rsidR="004F7F56">
              <w:rPr>
                <w:noProof/>
                <w:webHidden/>
              </w:rPr>
              <w:instrText xml:space="preserve"> PAGEREF _Toc21348828 \h </w:instrText>
            </w:r>
            <w:r w:rsidR="004F7F56">
              <w:rPr>
                <w:noProof/>
                <w:webHidden/>
              </w:rPr>
            </w:r>
            <w:r w:rsidR="004F7F56">
              <w:rPr>
                <w:noProof/>
                <w:webHidden/>
              </w:rPr>
              <w:fldChar w:fldCharType="separate"/>
            </w:r>
            <w:r w:rsidR="004F7F56">
              <w:rPr>
                <w:noProof/>
                <w:webHidden/>
              </w:rPr>
              <w:t>36</w:t>
            </w:r>
            <w:r w:rsidR="004F7F56">
              <w:rPr>
                <w:noProof/>
                <w:webHidden/>
              </w:rPr>
              <w:fldChar w:fldCharType="end"/>
            </w:r>
          </w:hyperlink>
        </w:p>
        <w:p w:rsidR="004F7F56" w:rsidRDefault="00B12B13">
          <w:pPr>
            <w:pStyle w:val="24"/>
            <w:rPr>
              <w:rFonts w:asciiTheme="minorHAnsi" w:eastAsiaTheme="minorEastAsia" w:hAnsiTheme="minorHAnsi" w:cstheme="minorBidi"/>
              <w:iCs w:val="0"/>
              <w:smallCaps w:val="0"/>
              <w:noProof/>
              <w:sz w:val="22"/>
              <w:szCs w:val="22"/>
            </w:rPr>
          </w:pPr>
          <w:hyperlink w:anchor="_Toc21348829" w:history="1">
            <w:r w:rsidR="004F7F56" w:rsidRPr="00530CFD">
              <w:rPr>
                <w:rStyle w:val="af7"/>
                <w:noProof/>
              </w:rPr>
              <w:t>VII.</w:t>
            </w:r>
            <w:r w:rsidR="004F7F56">
              <w:rPr>
                <w:rFonts w:asciiTheme="minorHAnsi" w:eastAsiaTheme="minorEastAsia" w:hAnsiTheme="minorHAnsi" w:cstheme="minorBidi"/>
                <w:iCs w:val="0"/>
                <w:smallCaps w:val="0"/>
                <w:noProof/>
                <w:sz w:val="22"/>
                <w:szCs w:val="22"/>
              </w:rPr>
              <w:tab/>
            </w:r>
            <w:r w:rsidR="004F7F56" w:rsidRPr="00530CFD">
              <w:rPr>
                <w:rStyle w:val="af7"/>
                <w:noProof/>
              </w:rPr>
              <w:t>Комуникационни канали</w:t>
            </w:r>
            <w:r w:rsidR="004F7F56">
              <w:rPr>
                <w:noProof/>
                <w:webHidden/>
              </w:rPr>
              <w:tab/>
            </w:r>
            <w:r w:rsidR="004F7F56">
              <w:rPr>
                <w:noProof/>
                <w:webHidden/>
              </w:rPr>
              <w:fldChar w:fldCharType="begin"/>
            </w:r>
            <w:r w:rsidR="004F7F56">
              <w:rPr>
                <w:noProof/>
                <w:webHidden/>
              </w:rPr>
              <w:instrText xml:space="preserve"> PAGEREF _Toc21348829 \h </w:instrText>
            </w:r>
            <w:r w:rsidR="004F7F56">
              <w:rPr>
                <w:noProof/>
                <w:webHidden/>
              </w:rPr>
            </w:r>
            <w:r w:rsidR="004F7F56">
              <w:rPr>
                <w:noProof/>
                <w:webHidden/>
              </w:rPr>
              <w:fldChar w:fldCharType="separate"/>
            </w:r>
            <w:r w:rsidR="004F7F56">
              <w:rPr>
                <w:noProof/>
                <w:webHidden/>
              </w:rPr>
              <w:t>40</w:t>
            </w:r>
            <w:r w:rsidR="004F7F56">
              <w:rPr>
                <w:noProof/>
                <w:webHidden/>
              </w:rPr>
              <w:fldChar w:fldCharType="end"/>
            </w:r>
          </w:hyperlink>
        </w:p>
        <w:p w:rsidR="00B856D8" w:rsidRPr="00065415" w:rsidRDefault="00B856D8">
          <w:r w:rsidRPr="00065415">
            <w:rPr>
              <w:b/>
              <w:bCs/>
            </w:rPr>
            <w:fldChar w:fldCharType="end"/>
          </w:r>
        </w:p>
      </w:sdtContent>
    </w:sdt>
    <w:p w:rsidR="00B856D8" w:rsidRPr="00065415" w:rsidRDefault="00B856D8">
      <w:pPr>
        <w:spacing w:after="0"/>
        <w:jc w:val="left"/>
        <w:rPr>
          <w:rFonts w:eastAsiaTheme="minorHAnsi"/>
          <w:b/>
          <w:iCs w:val="0"/>
          <w:szCs w:val="24"/>
          <w:lang w:eastAsia="en-US"/>
        </w:rPr>
      </w:pPr>
    </w:p>
    <w:p w:rsidR="00B856D8" w:rsidRPr="00065415" w:rsidRDefault="00B856D8">
      <w:pPr>
        <w:spacing w:after="0"/>
        <w:jc w:val="left"/>
        <w:rPr>
          <w:rFonts w:eastAsiaTheme="minorHAnsi"/>
          <w:b/>
          <w:iCs w:val="0"/>
          <w:szCs w:val="24"/>
          <w:lang w:eastAsia="en-US"/>
        </w:rPr>
      </w:pPr>
      <w:r w:rsidRPr="00065415">
        <w:rPr>
          <w:rFonts w:eastAsiaTheme="minorHAnsi"/>
          <w:b/>
          <w:iCs w:val="0"/>
          <w:szCs w:val="24"/>
          <w:lang w:eastAsia="en-US"/>
        </w:rPr>
        <w:br w:type="page"/>
      </w:r>
    </w:p>
    <w:p w:rsidR="000C1E43" w:rsidRPr="00065415" w:rsidRDefault="00B8539A" w:rsidP="00BE72E7">
      <w:pPr>
        <w:pStyle w:val="110"/>
        <w:rPr>
          <w:b w:val="0"/>
          <w:iCs/>
        </w:rPr>
      </w:pPr>
      <w:bookmarkStart w:id="0" w:name="_Toc21348817"/>
      <w:r w:rsidRPr="00065415">
        <w:lastRenderedPageBreak/>
        <w:t>Контекст</w:t>
      </w:r>
      <w:bookmarkEnd w:id="0"/>
      <w:r w:rsidRPr="00065415">
        <w:t xml:space="preserve"> </w:t>
      </w:r>
    </w:p>
    <w:p w:rsidR="00E36681" w:rsidRPr="00065415" w:rsidRDefault="00E36681" w:rsidP="00E36681">
      <w:pPr>
        <w:rPr>
          <w:rFonts w:eastAsiaTheme="minorHAnsi"/>
          <w:iCs w:val="0"/>
          <w:szCs w:val="24"/>
          <w:lang w:eastAsia="en-US"/>
        </w:rPr>
      </w:pPr>
      <w:r w:rsidRPr="00065415">
        <w:rPr>
          <w:rFonts w:eastAsiaTheme="minorHAnsi"/>
          <w:iCs w:val="0"/>
          <w:szCs w:val="24"/>
          <w:lang w:eastAsia="en-US"/>
        </w:rPr>
        <w:t xml:space="preserve">Схемата за преход към алтернативни форми за отопление на домакинствата се изпълнява в рамките на Интегриран проект „Българските общини работят заедно за подобряване на качеството на атмосферния въздух” LIFE17 IPE/BG/000012 - LIFE IP CLEAN по Програма LIFE на Европейския съюз AIR </w:t>
      </w:r>
      <w:r w:rsidRPr="00065415">
        <w:rPr>
          <w:rFonts w:eastAsiaTheme="minorHAnsi"/>
          <w:b/>
          <w:iCs w:val="0"/>
          <w:szCs w:val="24"/>
          <w:lang w:eastAsia="en-US"/>
        </w:rPr>
        <w:t>(наричан за краткост по-долу „ИП“)</w:t>
      </w:r>
      <w:r w:rsidRPr="00065415">
        <w:rPr>
          <w:rFonts w:eastAsiaTheme="minorHAnsi"/>
          <w:iCs w:val="0"/>
          <w:szCs w:val="24"/>
          <w:lang w:eastAsia="en-US"/>
        </w:rPr>
        <w:t xml:space="preserve">. Главната цел на ИП е да допринесе за намаляването на количеството на фините прахови частици (ФПЧ10) – основен проблем на качеството на въздуха в България. </w:t>
      </w:r>
    </w:p>
    <w:p w:rsidR="00E36681" w:rsidRPr="00065415" w:rsidRDefault="00E36681" w:rsidP="00E36681">
      <w:pPr>
        <w:rPr>
          <w:rFonts w:eastAsiaTheme="minorHAnsi"/>
          <w:iCs w:val="0"/>
          <w:szCs w:val="24"/>
          <w:lang w:eastAsia="en-US"/>
        </w:rPr>
      </w:pPr>
      <w:r w:rsidRPr="00065415">
        <w:rPr>
          <w:rFonts w:eastAsiaTheme="minorHAnsi"/>
          <w:iCs w:val="0"/>
          <w:szCs w:val="24"/>
          <w:lang w:eastAsia="en-US"/>
        </w:rPr>
        <w:t>Замърсяването на въздуха с ФПЧ10 най-често е резултат от използването на твърдо гориво за битовото отопление през зимата, емисиите от транспорта и замърсените пътища и улици, включително и в резултат на опесъчаването и разпръскването на сол през зимата. Най-голям относителен дял от всички източници на замърсяване на въздуха в българските общини с наднормено замърсяване с ФПЧ10 има битовото отопление с дърва и въглища. Проектът ще допринесе във висока степен и за намаляване на емисиите на ФПЧ 2,5, тъй като 82% от тези емисии на национално ниво са именно от битовото отопление на дърва и въглища.</w:t>
      </w:r>
    </w:p>
    <w:p w:rsidR="000C1E43" w:rsidRPr="00065415" w:rsidRDefault="00E36681" w:rsidP="00E36681">
      <w:pPr>
        <w:rPr>
          <w:rFonts w:eastAsiaTheme="minorHAnsi"/>
          <w:iCs w:val="0"/>
          <w:szCs w:val="24"/>
          <w:lang w:eastAsia="en-US"/>
        </w:rPr>
      </w:pPr>
      <w:r w:rsidRPr="00065415">
        <w:rPr>
          <w:rFonts w:eastAsiaTheme="minorHAnsi"/>
          <w:iCs w:val="0"/>
          <w:szCs w:val="24"/>
          <w:lang w:eastAsia="en-US"/>
        </w:rPr>
        <w:t>ИП предвижда изпълнението на мерки от общинските програми за качество на въздуха в шест български общини - София, Бургас, Велико Търново, Монтана, Русе и Стара Загора. Фокусът на дейностите в ИП е към намаляване на замърсяването от битово отопление с дърва и въглища на домакинствата. Предвидените действия са изцяло в изпълнение на българското и европейското законодателство и стратегическите документи и ще допринесат директно за подобряване качеството на живот не само в участващите шест общини, но и в цялата страна, тъй като създаденият модел ще бъде предложен за приложение и в други общини и на национално ниво</w:t>
      </w:r>
      <w:r w:rsidR="000C1E43" w:rsidRPr="00065415">
        <w:rPr>
          <w:rFonts w:eastAsiaTheme="minorHAnsi"/>
          <w:iCs w:val="0"/>
          <w:szCs w:val="24"/>
          <w:lang w:eastAsia="en-US"/>
        </w:rPr>
        <w:t>.</w:t>
      </w:r>
    </w:p>
    <w:p w:rsidR="00E36681" w:rsidRPr="00065415" w:rsidRDefault="000B4146" w:rsidP="00E36681">
      <w:pPr>
        <w:rPr>
          <w:rFonts w:eastAsiaTheme="minorHAnsi"/>
          <w:iCs w:val="0"/>
          <w:szCs w:val="24"/>
          <w:lang w:eastAsia="en-US"/>
        </w:rPr>
      </w:pPr>
      <w:r w:rsidRPr="00065415">
        <w:rPr>
          <w:rFonts w:eastAsiaTheme="minorHAnsi"/>
          <w:iCs w:val="0"/>
          <w:szCs w:val="24"/>
          <w:lang w:eastAsia="en-US"/>
        </w:rPr>
        <w:t>Разработените от Експертния център на ИП за всяка от шестте общини Схеми за преход към алтернативни форми за отопление на домакинствата ще бъдат първо пилотно тествани в съответната община за определения в ИП брой домакинства, както следва:</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София – 140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Бургас – 80 домакинства </w:t>
      </w:r>
    </w:p>
    <w:p w:rsidR="00E36681" w:rsidRPr="00FC53DE" w:rsidRDefault="00E36681" w:rsidP="008628DD">
      <w:pPr>
        <w:numPr>
          <w:ilvl w:val="0"/>
          <w:numId w:val="6"/>
        </w:numPr>
        <w:ind w:left="1060" w:hanging="703"/>
        <w:rPr>
          <w:rFonts w:eastAsia="Times New Roman"/>
          <w:b/>
          <w:iCs w:val="0"/>
          <w:szCs w:val="24"/>
          <w:lang w:eastAsia="en-GB"/>
        </w:rPr>
      </w:pPr>
      <w:r w:rsidRPr="00FC53DE">
        <w:rPr>
          <w:rFonts w:eastAsia="Times New Roman"/>
          <w:b/>
          <w:iCs w:val="0"/>
          <w:szCs w:val="24"/>
          <w:lang w:eastAsia="en-GB"/>
        </w:rPr>
        <w:t xml:space="preserve">Русе – 80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Стара Загора – 80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Велико Търново – 70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Монтана – 50 домакинства </w:t>
      </w:r>
    </w:p>
    <w:p w:rsidR="00E36681" w:rsidRPr="00065415" w:rsidRDefault="00E36681" w:rsidP="00E36681">
      <w:pPr>
        <w:rPr>
          <w:rFonts w:eastAsiaTheme="minorHAnsi"/>
          <w:iCs w:val="0"/>
          <w:szCs w:val="24"/>
          <w:lang w:eastAsia="en-US"/>
        </w:rPr>
      </w:pPr>
      <w:r w:rsidRPr="00065415">
        <w:rPr>
          <w:rFonts w:eastAsiaTheme="minorHAnsi"/>
          <w:iCs w:val="0"/>
          <w:szCs w:val="24"/>
          <w:lang w:eastAsia="en-US"/>
        </w:rPr>
        <w:t>По време на и след пилотното тестване ще се анализират и оценят различните аспекти от прилагането на Схемите за преход към алтернативни форми за отопление на домакинствата за всяка една от общините, като при необходимост същите ще бъдат коригирани преди старта на основната Схема за подмяна на отоплението на домакинства от дърва и въглища към алтернативни форми на отопление. За основната фаза на Схемата в ИП е определен следният брой домакинства, които да се възползват от нея:</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София – 4785 домакинства</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Бургас – 1914 домакинства </w:t>
      </w:r>
    </w:p>
    <w:p w:rsidR="00E36681" w:rsidRPr="00FC53DE" w:rsidRDefault="00E36681" w:rsidP="008628DD">
      <w:pPr>
        <w:numPr>
          <w:ilvl w:val="0"/>
          <w:numId w:val="6"/>
        </w:numPr>
        <w:ind w:left="1060" w:hanging="703"/>
        <w:rPr>
          <w:rFonts w:eastAsia="Times New Roman"/>
          <w:b/>
          <w:iCs w:val="0"/>
          <w:szCs w:val="24"/>
          <w:lang w:eastAsia="en-GB"/>
        </w:rPr>
      </w:pPr>
      <w:r w:rsidRPr="00FC53DE">
        <w:rPr>
          <w:rFonts w:eastAsia="Times New Roman"/>
          <w:b/>
          <w:iCs w:val="0"/>
          <w:szCs w:val="24"/>
          <w:lang w:eastAsia="en-GB"/>
        </w:rPr>
        <w:t xml:space="preserve">Русе – 1388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lastRenderedPageBreak/>
        <w:t xml:space="preserve">Стара Загора – 957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Велико Търново – 478 домакинства </w:t>
      </w:r>
    </w:p>
    <w:p w:rsidR="00E36681" w:rsidRPr="00065415" w:rsidRDefault="00E36681" w:rsidP="008628DD">
      <w:pPr>
        <w:numPr>
          <w:ilvl w:val="0"/>
          <w:numId w:val="6"/>
        </w:numPr>
        <w:ind w:left="1060" w:hanging="703"/>
        <w:rPr>
          <w:rFonts w:eastAsia="Times New Roman"/>
          <w:iCs w:val="0"/>
          <w:szCs w:val="24"/>
          <w:lang w:eastAsia="en-GB"/>
        </w:rPr>
      </w:pPr>
      <w:r w:rsidRPr="00065415">
        <w:rPr>
          <w:rFonts w:eastAsia="Times New Roman"/>
          <w:iCs w:val="0"/>
          <w:szCs w:val="24"/>
          <w:lang w:eastAsia="en-GB"/>
        </w:rPr>
        <w:t xml:space="preserve">Монтана – 478 домакинства </w:t>
      </w:r>
    </w:p>
    <w:p w:rsidR="000C1E43" w:rsidRPr="00065415" w:rsidRDefault="000C1E43">
      <w:pPr>
        <w:rPr>
          <w:rFonts w:eastAsiaTheme="minorHAnsi"/>
          <w:iCs w:val="0"/>
          <w:szCs w:val="24"/>
          <w:lang w:eastAsia="en-US"/>
        </w:rPr>
      </w:pPr>
    </w:p>
    <w:p w:rsidR="004E3C47" w:rsidRPr="00065415" w:rsidRDefault="004E3C47" w:rsidP="00EE1D9B">
      <w:pPr>
        <w:rPr>
          <w:rFonts w:eastAsiaTheme="minorHAnsi"/>
          <w:iCs w:val="0"/>
          <w:szCs w:val="24"/>
          <w:lang w:eastAsia="en-US"/>
        </w:rPr>
      </w:pPr>
    </w:p>
    <w:p w:rsidR="00B470CF" w:rsidRPr="00065415" w:rsidRDefault="00B470CF" w:rsidP="00EE1D9B">
      <w:pPr>
        <w:rPr>
          <w:rFonts w:eastAsiaTheme="minorHAnsi"/>
          <w:iCs w:val="0"/>
          <w:szCs w:val="24"/>
          <w:lang w:eastAsia="en-US"/>
        </w:rPr>
      </w:pPr>
    </w:p>
    <w:p w:rsidR="00B63B0B" w:rsidRPr="00065415" w:rsidRDefault="00B63B0B">
      <w:pPr>
        <w:spacing w:after="0"/>
        <w:jc w:val="left"/>
        <w:rPr>
          <w:rFonts w:eastAsia="Times New Roman"/>
          <w:b/>
          <w:bCs/>
          <w:iCs w:val="0"/>
          <w:color w:val="365F91"/>
          <w:sz w:val="28"/>
          <w:szCs w:val="26"/>
        </w:rPr>
      </w:pPr>
      <w:r w:rsidRPr="00065415">
        <w:br w:type="page"/>
      </w:r>
    </w:p>
    <w:p w:rsidR="00B8539A" w:rsidRPr="00065415" w:rsidRDefault="00B8539A" w:rsidP="00B8539A">
      <w:pPr>
        <w:pStyle w:val="110"/>
        <w:numPr>
          <w:ilvl w:val="0"/>
          <w:numId w:val="5"/>
        </w:numPr>
        <w:spacing w:before="120"/>
      </w:pPr>
      <w:bookmarkStart w:id="1" w:name="_Toc21348818"/>
      <w:r w:rsidRPr="00065415">
        <w:lastRenderedPageBreak/>
        <w:t>Териториален обхват на</w:t>
      </w:r>
      <w:r w:rsidR="00B856D8" w:rsidRPr="00065415">
        <w:t xml:space="preserve"> Схемата</w:t>
      </w:r>
      <w:bookmarkEnd w:id="1"/>
    </w:p>
    <w:p w:rsidR="000B4146" w:rsidRPr="00065415" w:rsidRDefault="000B4146" w:rsidP="000B4146">
      <w:pPr>
        <w:rPr>
          <w:rFonts w:eastAsiaTheme="minorHAnsi"/>
          <w:iCs w:val="0"/>
          <w:szCs w:val="24"/>
          <w:lang w:eastAsia="en-US"/>
        </w:rPr>
      </w:pPr>
      <w:r w:rsidRPr="00065415">
        <w:rPr>
          <w:rFonts w:eastAsiaTheme="minorHAnsi"/>
          <w:iCs w:val="0"/>
          <w:szCs w:val="24"/>
          <w:lang w:eastAsia="en-US"/>
        </w:rPr>
        <w:t>Териториалният обхват за прилагане на Схемата за преход на домакинствата към алтернативни форми на отопление по проекта по Програма LIFE в град Русе е определен на базата на извършени преглед и анализи на: информацията от социологическото проучване, извършено в рамките на ИП, актуалната програма за подобряване на качеството на атмосферния въздух на общината, метеорологичните и топографски особености на района, основните източници на емисии на фини прахови частици в града, поставените целеви количествени индикатори за община Русе в ИП за брой домакинства, които да се обхванат от Схемата и за количество на намалените емисии и др.</w:t>
      </w:r>
    </w:p>
    <w:p w:rsidR="00B470CF" w:rsidRPr="00065415" w:rsidRDefault="000B4146" w:rsidP="000B4146">
      <w:pPr>
        <w:rPr>
          <w:rFonts w:eastAsiaTheme="minorHAnsi"/>
          <w:iCs w:val="0"/>
          <w:szCs w:val="24"/>
          <w:lang w:eastAsia="en-US"/>
        </w:rPr>
      </w:pPr>
      <w:r w:rsidRPr="00065415">
        <w:rPr>
          <w:rFonts w:eastAsiaTheme="minorHAnsi"/>
          <w:iCs w:val="0"/>
          <w:szCs w:val="24"/>
          <w:lang w:eastAsia="en-US"/>
        </w:rPr>
        <w:t xml:space="preserve">В резултат бяха обособени приоритетните зони в град Русе за интервенцията за подмяната на отоплителните уреди на дърва и/или въглища с алтернативни форми на отопление конкретно само за проекта по Програма LIFE. Територията, на която се предвижда реализиране на Схемата за преход към алтернативни форми за отопление на домакинствата в гр. Русе, е обособена в пет зони. Критерият за допустимост физическите лица да са собственици/съсобственици на имот с жилищно предназначение в определените териториални зони </w:t>
      </w:r>
      <w:r w:rsidR="008628DD" w:rsidRPr="00065415">
        <w:rPr>
          <w:rFonts w:eastAsiaTheme="minorHAnsi"/>
          <w:iCs w:val="0"/>
          <w:szCs w:val="24"/>
          <w:lang w:eastAsia="en-US"/>
        </w:rPr>
        <w:t xml:space="preserve">важи за </w:t>
      </w:r>
      <w:r w:rsidRPr="00065415">
        <w:rPr>
          <w:rFonts w:eastAsiaTheme="minorHAnsi"/>
          <w:iCs w:val="0"/>
          <w:szCs w:val="24"/>
          <w:lang w:eastAsia="en-US"/>
        </w:rPr>
        <w:t>всички адреси заключени между посочените по-долу гранични улици и булеварди. При необходимост така определеният териториален обхват може да бъде разширен.</w:t>
      </w:r>
    </w:p>
    <w:p w:rsidR="008628DD" w:rsidRPr="00065415" w:rsidRDefault="008628DD" w:rsidP="008628DD">
      <w:pPr>
        <w:rPr>
          <w:b/>
          <w:iCs w:val="0"/>
          <w:color w:val="000000" w:themeColor="text1"/>
          <w:szCs w:val="24"/>
          <w:u w:val="single"/>
          <w:lang w:bidi="bg-BG"/>
        </w:rPr>
      </w:pPr>
      <w:r w:rsidRPr="00065415">
        <w:rPr>
          <w:b/>
          <w:color w:val="000000" w:themeColor="text1"/>
          <w:szCs w:val="24"/>
          <w:u w:val="single"/>
          <w:lang w:bidi="bg-BG"/>
        </w:rPr>
        <w:t>ЦГЧ - Войводите</w:t>
      </w:r>
    </w:p>
    <w:p w:rsidR="008628DD" w:rsidRPr="00065415" w:rsidRDefault="008628DD" w:rsidP="008628DD">
      <w:pPr>
        <w:pStyle w:val="a3"/>
        <w:numPr>
          <w:ilvl w:val="0"/>
          <w:numId w:val="19"/>
        </w:numPr>
        <w:rPr>
          <w:iCs w:val="0"/>
          <w:color w:val="000000" w:themeColor="text1"/>
          <w:szCs w:val="24"/>
          <w:lang w:bidi="bg-BG"/>
        </w:rPr>
      </w:pPr>
      <w:r w:rsidRPr="00065415">
        <w:rPr>
          <w:color w:val="000000" w:themeColor="text1"/>
          <w:szCs w:val="24"/>
          <w:lang w:bidi="bg-BG"/>
        </w:rPr>
        <w:t>Бул. Придунавски от кръстовището с ул. Кресна до кръстовището с ул. Майор Атанас Узунов</w:t>
      </w:r>
    </w:p>
    <w:p w:rsidR="008628DD" w:rsidRPr="00065415" w:rsidRDefault="008628DD" w:rsidP="008628DD">
      <w:pPr>
        <w:pStyle w:val="a3"/>
        <w:numPr>
          <w:ilvl w:val="0"/>
          <w:numId w:val="19"/>
        </w:numPr>
        <w:rPr>
          <w:iCs w:val="0"/>
          <w:color w:val="000000" w:themeColor="text1"/>
          <w:szCs w:val="24"/>
          <w:lang w:bidi="bg-BG"/>
        </w:rPr>
      </w:pPr>
      <w:r w:rsidRPr="00065415">
        <w:rPr>
          <w:color w:val="000000" w:themeColor="text1"/>
          <w:szCs w:val="24"/>
          <w:lang w:bidi="bg-BG"/>
        </w:rPr>
        <w:t>Ул. Майор Атанас Узунов от кръстовището с бул. Придунавски до кръстовището с ул. Богдан войвода</w:t>
      </w:r>
    </w:p>
    <w:p w:rsidR="008628DD" w:rsidRPr="00065415" w:rsidRDefault="008628DD" w:rsidP="008628DD">
      <w:pPr>
        <w:pStyle w:val="a3"/>
        <w:numPr>
          <w:ilvl w:val="0"/>
          <w:numId w:val="19"/>
        </w:numPr>
        <w:rPr>
          <w:iCs w:val="0"/>
          <w:color w:val="000000" w:themeColor="text1"/>
          <w:szCs w:val="24"/>
          <w:lang w:bidi="bg-BG"/>
        </w:rPr>
      </w:pPr>
      <w:r w:rsidRPr="00065415">
        <w:rPr>
          <w:color w:val="000000" w:themeColor="text1"/>
          <w:szCs w:val="24"/>
          <w:lang w:bidi="bg-BG"/>
        </w:rPr>
        <w:t>Ул. Богдан войвода от кръстовището с ул. Майор Атанас Узунов до кръстовището с бул. Цар Фердинанд</w:t>
      </w:r>
    </w:p>
    <w:p w:rsidR="008628DD" w:rsidRPr="00065415" w:rsidRDefault="008628DD" w:rsidP="008628DD">
      <w:pPr>
        <w:pStyle w:val="a3"/>
        <w:numPr>
          <w:ilvl w:val="0"/>
          <w:numId w:val="19"/>
        </w:numPr>
        <w:rPr>
          <w:iCs w:val="0"/>
          <w:color w:val="000000" w:themeColor="text1"/>
          <w:szCs w:val="24"/>
          <w:lang w:bidi="bg-BG"/>
        </w:rPr>
      </w:pPr>
      <w:r w:rsidRPr="00065415">
        <w:rPr>
          <w:color w:val="000000" w:themeColor="text1"/>
          <w:szCs w:val="24"/>
          <w:lang w:bidi="bg-BG"/>
        </w:rPr>
        <w:t>Бул. Цар Фердинанд от кръстовището с ул. Богдан войвода до кръстовището с ул. Кресна</w:t>
      </w:r>
    </w:p>
    <w:p w:rsidR="008628DD" w:rsidRPr="00065415" w:rsidRDefault="008628DD" w:rsidP="008628DD">
      <w:pPr>
        <w:rPr>
          <w:b/>
          <w:iCs w:val="0"/>
          <w:color w:val="000000" w:themeColor="text1"/>
          <w:szCs w:val="24"/>
          <w:u w:val="single"/>
          <w:lang w:bidi="bg-BG"/>
        </w:rPr>
      </w:pPr>
      <w:r w:rsidRPr="00065415">
        <w:rPr>
          <w:b/>
          <w:color w:val="000000" w:themeColor="text1"/>
          <w:szCs w:val="24"/>
          <w:u w:val="single"/>
          <w:lang w:bidi="bg-BG"/>
        </w:rPr>
        <w:t>ЦГЧ – Широк център</w:t>
      </w:r>
    </w:p>
    <w:p w:rsidR="008628DD" w:rsidRPr="00065415" w:rsidRDefault="008628DD" w:rsidP="008628DD">
      <w:pPr>
        <w:pStyle w:val="a3"/>
        <w:numPr>
          <w:ilvl w:val="0"/>
          <w:numId w:val="20"/>
        </w:numPr>
        <w:rPr>
          <w:iCs w:val="0"/>
          <w:color w:val="000000" w:themeColor="text1"/>
          <w:szCs w:val="24"/>
          <w:lang w:bidi="bg-BG"/>
        </w:rPr>
      </w:pPr>
      <w:r w:rsidRPr="00065415">
        <w:rPr>
          <w:color w:val="000000" w:themeColor="text1"/>
          <w:szCs w:val="24"/>
          <w:lang w:bidi="bg-BG"/>
        </w:rPr>
        <w:t xml:space="preserve">Ул. 19-ти февруари от кръстовището с ул. Одрин до кръстовището с ул. </w:t>
      </w:r>
      <w:proofErr w:type="spellStart"/>
      <w:r w:rsidRPr="00065415">
        <w:rPr>
          <w:color w:val="000000" w:themeColor="text1"/>
          <w:szCs w:val="24"/>
          <w:lang w:bidi="bg-BG"/>
        </w:rPr>
        <w:t>Николаевска</w:t>
      </w:r>
      <w:proofErr w:type="spellEnd"/>
    </w:p>
    <w:p w:rsidR="008628DD" w:rsidRPr="00065415" w:rsidRDefault="008628DD" w:rsidP="008628DD">
      <w:pPr>
        <w:pStyle w:val="a3"/>
        <w:numPr>
          <w:ilvl w:val="0"/>
          <w:numId w:val="20"/>
        </w:numPr>
        <w:rPr>
          <w:iCs w:val="0"/>
          <w:color w:val="000000" w:themeColor="text1"/>
          <w:szCs w:val="24"/>
          <w:lang w:bidi="bg-BG"/>
        </w:rPr>
      </w:pPr>
      <w:r w:rsidRPr="00065415">
        <w:rPr>
          <w:color w:val="000000" w:themeColor="text1"/>
          <w:szCs w:val="24"/>
          <w:lang w:bidi="bg-BG"/>
        </w:rPr>
        <w:t xml:space="preserve">Ул. </w:t>
      </w:r>
      <w:proofErr w:type="spellStart"/>
      <w:r w:rsidRPr="00065415">
        <w:rPr>
          <w:color w:val="000000" w:themeColor="text1"/>
          <w:szCs w:val="24"/>
          <w:lang w:bidi="bg-BG"/>
        </w:rPr>
        <w:t>Николаевска</w:t>
      </w:r>
      <w:proofErr w:type="spellEnd"/>
      <w:r w:rsidRPr="00065415">
        <w:rPr>
          <w:color w:val="000000" w:themeColor="text1"/>
          <w:szCs w:val="24"/>
          <w:lang w:bidi="bg-BG"/>
        </w:rPr>
        <w:t xml:space="preserve"> от кръстовището с ул. 19-ти февруари до кръстовището с ул. Сент </w:t>
      </w:r>
      <w:proofErr w:type="spellStart"/>
      <w:r w:rsidRPr="00065415">
        <w:rPr>
          <w:color w:val="000000" w:themeColor="text1"/>
          <w:szCs w:val="24"/>
          <w:lang w:bidi="bg-BG"/>
        </w:rPr>
        <w:t>Уан</w:t>
      </w:r>
      <w:proofErr w:type="spellEnd"/>
    </w:p>
    <w:p w:rsidR="008628DD" w:rsidRPr="00065415" w:rsidRDefault="008628DD" w:rsidP="008628DD">
      <w:pPr>
        <w:pStyle w:val="a3"/>
        <w:numPr>
          <w:ilvl w:val="0"/>
          <w:numId w:val="20"/>
        </w:numPr>
        <w:rPr>
          <w:iCs w:val="0"/>
          <w:color w:val="000000" w:themeColor="text1"/>
          <w:szCs w:val="24"/>
          <w:lang w:bidi="bg-BG"/>
        </w:rPr>
      </w:pPr>
      <w:r w:rsidRPr="00065415">
        <w:rPr>
          <w:color w:val="000000" w:themeColor="text1"/>
          <w:szCs w:val="24"/>
          <w:lang w:bidi="bg-BG"/>
        </w:rPr>
        <w:t xml:space="preserve">Ул. Сент </w:t>
      </w:r>
      <w:proofErr w:type="spellStart"/>
      <w:r w:rsidRPr="00065415">
        <w:rPr>
          <w:color w:val="000000" w:themeColor="text1"/>
          <w:szCs w:val="24"/>
          <w:lang w:bidi="bg-BG"/>
        </w:rPr>
        <w:t>Уан</w:t>
      </w:r>
      <w:proofErr w:type="spellEnd"/>
      <w:r w:rsidRPr="00065415">
        <w:rPr>
          <w:color w:val="000000" w:themeColor="text1"/>
          <w:szCs w:val="24"/>
          <w:lang w:bidi="bg-BG"/>
        </w:rPr>
        <w:t xml:space="preserve"> от кръстовището с ул. </w:t>
      </w:r>
      <w:proofErr w:type="spellStart"/>
      <w:r w:rsidRPr="00065415">
        <w:rPr>
          <w:color w:val="000000" w:themeColor="text1"/>
          <w:szCs w:val="24"/>
          <w:lang w:bidi="bg-BG"/>
        </w:rPr>
        <w:t>Николаевска</w:t>
      </w:r>
      <w:proofErr w:type="spellEnd"/>
      <w:r w:rsidRPr="00065415">
        <w:rPr>
          <w:color w:val="000000" w:themeColor="text1"/>
          <w:szCs w:val="24"/>
          <w:lang w:bidi="bg-BG"/>
        </w:rPr>
        <w:t xml:space="preserve"> до ул. Струма</w:t>
      </w:r>
    </w:p>
    <w:p w:rsidR="008628DD" w:rsidRPr="00065415" w:rsidRDefault="008628DD" w:rsidP="008628DD">
      <w:pPr>
        <w:pStyle w:val="a3"/>
        <w:numPr>
          <w:ilvl w:val="0"/>
          <w:numId w:val="20"/>
        </w:numPr>
        <w:rPr>
          <w:iCs w:val="0"/>
          <w:color w:val="000000" w:themeColor="text1"/>
          <w:szCs w:val="24"/>
          <w:lang w:bidi="bg-BG"/>
        </w:rPr>
      </w:pPr>
      <w:r w:rsidRPr="00065415">
        <w:rPr>
          <w:color w:val="000000" w:themeColor="text1"/>
          <w:szCs w:val="24"/>
          <w:lang w:bidi="bg-BG"/>
        </w:rPr>
        <w:t xml:space="preserve">Ул. Пристанищна от кръстовището с ул. Струма до кръстовището с ул. </w:t>
      </w:r>
      <w:proofErr w:type="spellStart"/>
      <w:r w:rsidRPr="00065415">
        <w:rPr>
          <w:color w:val="000000" w:themeColor="text1"/>
          <w:szCs w:val="24"/>
          <w:lang w:bidi="bg-BG"/>
        </w:rPr>
        <w:t>Етър</w:t>
      </w:r>
      <w:proofErr w:type="spellEnd"/>
    </w:p>
    <w:p w:rsidR="008628DD" w:rsidRPr="00065415" w:rsidRDefault="008628DD" w:rsidP="008628DD">
      <w:pPr>
        <w:rPr>
          <w:b/>
          <w:iCs w:val="0"/>
          <w:color w:val="000000" w:themeColor="text1"/>
          <w:szCs w:val="24"/>
          <w:u w:val="single"/>
          <w:lang w:bidi="bg-BG"/>
        </w:rPr>
      </w:pPr>
      <w:r w:rsidRPr="00065415">
        <w:rPr>
          <w:b/>
          <w:color w:val="000000" w:themeColor="text1"/>
          <w:szCs w:val="24"/>
          <w:u w:val="single"/>
          <w:lang w:bidi="bg-BG"/>
        </w:rPr>
        <w:t>Кв. Ялта</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Ниш от кръстовището с ул. Бистрица до кръстовището с ул. Солун</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Солун от кръстовището с ул. Ниш до кръстовището с бул. Липник</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Бул. Липник от кръстовището с ул. Солун до кръстовището с ул. Дебър</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Дебър от кръстовището с бул. Липник до сливането с ул. Струга</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Струга от сливането с ул. Дебър до кръстовището с ул. Драма</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Драма от кръстовището с ул. Струга до кръстовището с ул. Прилеп</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 xml:space="preserve">Ул. Прилеп от кръстовището с ул. Драма до кръстовището с ул. </w:t>
      </w:r>
      <w:proofErr w:type="spellStart"/>
      <w:r w:rsidRPr="00065415">
        <w:rPr>
          <w:color w:val="000000" w:themeColor="text1"/>
          <w:szCs w:val="24"/>
        </w:rPr>
        <w:t>Мехомия</w:t>
      </w:r>
      <w:proofErr w:type="spellEnd"/>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Разлог до кръстовището с ул. Щип</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Щип от кръстовището с ул. Разлог до кръстовището с ул. Бистрица</w:t>
      </w:r>
    </w:p>
    <w:p w:rsidR="008628DD" w:rsidRPr="00065415" w:rsidRDefault="008628DD" w:rsidP="008628DD">
      <w:pPr>
        <w:pStyle w:val="a3"/>
        <w:numPr>
          <w:ilvl w:val="0"/>
          <w:numId w:val="21"/>
        </w:numPr>
        <w:rPr>
          <w:color w:val="000000" w:themeColor="text1"/>
          <w:szCs w:val="24"/>
        </w:rPr>
      </w:pPr>
      <w:r w:rsidRPr="00065415">
        <w:rPr>
          <w:color w:val="000000" w:themeColor="text1"/>
          <w:szCs w:val="24"/>
        </w:rPr>
        <w:t>Ул. Бистрица от кръстовището с ул. Щип до кръстовището с ул. Ниш</w:t>
      </w:r>
    </w:p>
    <w:p w:rsidR="008628DD" w:rsidRPr="00065415" w:rsidRDefault="008628DD" w:rsidP="008628DD">
      <w:pPr>
        <w:rPr>
          <w:b/>
          <w:color w:val="000000" w:themeColor="text1"/>
          <w:szCs w:val="24"/>
          <w:u w:val="single"/>
        </w:rPr>
      </w:pPr>
      <w:r w:rsidRPr="00065415">
        <w:rPr>
          <w:b/>
          <w:color w:val="000000" w:themeColor="text1"/>
          <w:szCs w:val="24"/>
          <w:u w:val="single"/>
        </w:rPr>
        <w:lastRenderedPageBreak/>
        <w:t>Ж.к. Родина 2</w:t>
      </w:r>
    </w:p>
    <w:p w:rsidR="008628DD" w:rsidRPr="00065415" w:rsidRDefault="008628DD" w:rsidP="008628DD">
      <w:pPr>
        <w:pStyle w:val="a3"/>
        <w:numPr>
          <w:ilvl w:val="0"/>
          <w:numId w:val="22"/>
        </w:numPr>
        <w:rPr>
          <w:color w:val="000000" w:themeColor="text1"/>
          <w:szCs w:val="24"/>
        </w:rPr>
      </w:pPr>
      <w:r w:rsidRPr="00065415">
        <w:rPr>
          <w:color w:val="000000" w:themeColor="text1"/>
          <w:szCs w:val="24"/>
        </w:rPr>
        <w:t>Ул. Чипровци от кръстовището с ул. Шипка до кръстовището с ул. Тича</w:t>
      </w:r>
    </w:p>
    <w:p w:rsidR="008628DD" w:rsidRPr="00065415" w:rsidRDefault="008628DD" w:rsidP="008628DD">
      <w:pPr>
        <w:pStyle w:val="a3"/>
        <w:numPr>
          <w:ilvl w:val="0"/>
          <w:numId w:val="22"/>
        </w:numPr>
        <w:rPr>
          <w:color w:val="000000" w:themeColor="text1"/>
          <w:szCs w:val="24"/>
        </w:rPr>
      </w:pPr>
      <w:r w:rsidRPr="00065415">
        <w:rPr>
          <w:color w:val="000000" w:themeColor="text1"/>
          <w:szCs w:val="24"/>
        </w:rPr>
        <w:t>Ул. Тича от кръстовището с ул. Чипровци до кръстовището с ул. Згориград</w:t>
      </w:r>
    </w:p>
    <w:p w:rsidR="008628DD" w:rsidRPr="00065415" w:rsidRDefault="008628DD" w:rsidP="008628DD">
      <w:pPr>
        <w:pStyle w:val="a3"/>
        <w:numPr>
          <w:ilvl w:val="0"/>
          <w:numId w:val="22"/>
        </w:numPr>
        <w:rPr>
          <w:color w:val="000000" w:themeColor="text1"/>
          <w:szCs w:val="24"/>
        </w:rPr>
      </w:pPr>
      <w:r w:rsidRPr="00065415">
        <w:rPr>
          <w:color w:val="000000" w:themeColor="text1"/>
          <w:szCs w:val="24"/>
        </w:rPr>
        <w:t>Ул. Згориград от кръстовището с ул. Тича до кръстовището с ул. Шипка (вкл. територията между ул. Згориград и бул. България)</w:t>
      </w:r>
    </w:p>
    <w:p w:rsidR="008628DD" w:rsidRPr="00065415" w:rsidRDefault="008628DD" w:rsidP="008628DD">
      <w:pPr>
        <w:pStyle w:val="a3"/>
        <w:numPr>
          <w:ilvl w:val="0"/>
          <w:numId w:val="22"/>
        </w:numPr>
        <w:rPr>
          <w:color w:val="000000" w:themeColor="text1"/>
          <w:szCs w:val="24"/>
        </w:rPr>
      </w:pPr>
      <w:r w:rsidRPr="00065415">
        <w:rPr>
          <w:color w:val="000000" w:themeColor="text1"/>
          <w:szCs w:val="24"/>
        </w:rPr>
        <w:t>Ул. Шипка от кръстовището с ул. Згориград до кръстовището с ул. Чипровци</w:t>
      </w:r>
    </w:p>
    <w:p w:rsidR="008628DD" w:rsidRPr="00065415" w:rsidRDefault="008628DD" w:rsidP="008628DD">
      <w:pPr>
        <w:rPr>
          <w:b/>
          <w:color w:val="000000" w:themeColor="text1"/>
          <w:szCs w:val="24"/>
          <w:u w:val="single"/>
        </w:rPr>
      </w:pPr>
      <w:r w:rsidRPr="00065415">
        <w:rPr>
          <w:b/>
          <w:color w:val="000000" w:themeColor="text1"/>
          <w:szCs w:val="24"/>
          <w:u w:val="single"/>
        </w:rPr>
        <w:t>Ж.к. Дружба 2 и ж.к. Мальовица 2</w:t>
      </w:r>
    </w:p>
    <w:p w:rsidR="008628DD" w:rsidRPr="00065415" w:rsidRDefault="008628DD" w:rsidP="008628DD">
      <w:pPr>
        <w:pStyle w:val="a3"/>
        <w:numPr>
          <w:ilvl w:val="0"/>
          <w:numId w:val="23"/>
        </w:numPr>
        <w:rPr>
          <w:color w:val="000000" w:themeColor="text1"/>
          <w:szCs w:val="24"/>
        </w:rPr>
      </w:pPr>
      <w:r w:rsidRPr="00065415">
        <w:rPr>
          <w:color w:val="000000" w:themeColor="text1"/>
          <w:szCs w:val="24"/>
        </w:rPr>
        <w:t xml:space="preserve">Бул. Гоце Делчев от кръстовището с бул. България до кръстовището с ул. Генерал </w:t>
      </w:r>
      <w:proofErr w:type="spellStart"/>
      <w:r w:rsidRPr="00065415">
        <w:rPr>
          <w:color w:val="000000" w:themeColor="text1"/>
          <w:szCs w:val="24"/>
        </w:rPr>
        <w:t>Кутузов</w:t>
      </w:r>
      <w:proofErr w:type="spellEnd"/>
    </w:p>
    <w:p w:rsidR="008628DD" w:rsidRPr="00065415" w:rsidRDefault="008628DD" w:rsidP="008628DD">
      <w:pPr>
        <w:pStyle w:val="a3"/>
        <w:numPr>
          <w:ilvl w:val="0"/>
          <w:numId w:val="23"/>
        </w:numPr>
        <w:rPr>
          <w:color w:val="000000" w:themeColor="text1"/>
          <w:szCs w:val="24"/>
        </w:rPr>
      </w:pPr>
      <w:r w:rsidRPr="00065415">
        <w:rPr>
          <w:color w:val="000000" w:themeColor="text1"/>
          <w:szCs w:val="24"/>
        </w:rPr>
        <w:t xml:space="preserve">Ул. Генерал </w:t>
      </w:r>
      <w:proofErr w:type="spellStart"/>
      <w:r w:rsidRPr="00065415">
        <w:rPr>
          <w:color w:val="000000" w:themeColor="text1"/>
          <w:szCs w:val="24"/>
        </w:rPr>
        <w:t>Кутузов</w:t>
      </w:r>
      <w:proofErr w:type="spellEnd"/>
      <w:r w:rsidRPr="00065415">
        <w:rPr>
          <w:color w:val="000000" w:themeColor="text1"/>
          <w:szCs w:val="24"/>
        </w:rPr>
        <w:t xml:space="preserve"> от кръстовището с бул. Гоце Делчев до кръстовището с ул. </w:t>
      </w:r>
      <w:proofErr w:type="spellStart"/>
      <w:r w:rsidRPr="00065415">
        <w:rPr>
          <w:color w:val="000000" w:themeColor="text1"/>
          <w:szCs w:val="24"/>
        </w:rPr>
        <w:t>Табия</w:t>
      </w:r>
      <w:proofErr w:type="spellEnd"/>
    </w:p>
    <w:p w:rsidR="008628DD" w:rsidRPr="00065415" w:rsidRDefault="008628DD" w:rsidP="008628DD">
      <w:pPr>
        <w:pStyle w:val="a3"/>
        <w:numPr>
          <w:ilvl w:val="0"/>
          <w:numId w:val="23"/>
        </w:numPr>
        <w:rPr>
          <w:color w:val="000000" w:themeColor="text1"/>
          <w:szCs w:val="24"/>
        </w:rPr>
      </w:pPr>
      <w:r w:rsidRPr="00065415">
        <w:rPr>
          <w:color w:val="000000" w:themeColor="text1"/>
          <w:szCs w:val="24"/>
        </w:rPr>
        <w:t xml:space="preserve">Ул. </w:t>
      </w:r>
      <w:proofErr w:type="spellStart"/>
      <w:r w:rsidRPr="00065415">
        <w:rPr>
          <w:color w:val="000000" w:themeColor="text1"/>
          <w:szCs w:val="24"/>
        </w:rPr>
        <w:t>Табия</w:t>
      </w:r>
      <w:proofErr w:type="spellEnd"/>
      <w:r w:rsidRPr="00065415">
        <w:rPr>
          <w:color w:val="000000" w:themeColor="text1"/>
          <w:szCs w:val="24"/>
        </w:rPr>
        <w:t xml:space="preserve"> от кръстовището с ул. Генерал </w:t>
      </w:r>
      <w:proofErr w:type="spellStart"/>
      <w:r w:rsidRPr="00065415">
        <w:rPr>
          <w:color w:val="000000" w:themeColor="text1"/>
          <w:szCs w:val="24"/>
        </w:rPr>
        <w:t>Кутузов</w:t>
      </w:r>
      <w:proofErr w:type="spellEnd"/>
      <w:r w:rsidRPr="00065415">
        <w:rPr>
          <w:color w:val="000000" w:themeColor="text1"/>
          <w:szCs w:val="24"/>
        </w:rPr>
        <w:t xml:space="preserve"> до кръстовището с ул. Йосиф </w:t>
      </w:r>
      <w:proofErr w:type="spellStart"/>
      <w:r w:rsidRPr="00065415">
        <w:rPr>
          <w:color w:val="000000" w:themeColor="text1"/>
          <w:szCs w:val="24"/>
        </w:rPr>
        <w:t>Дайнелов</w:t>
      </w:r>
      <w:proofErr w:type="spellEnd"/>
      <w:r w:rsidRPr="00065415">
        <w:rPr>
          <w:color w:val="000000" w:themeColor="text1"/>
          <w:szCs w:val="24"/>
        </w:rPr>
        <w:t xml:space="preserve"> (всички четни и нечетни номера)</w:t>
      </w:r>
    </w:p>
    <w:p w:rsidR="008628DD" w:rsidRPr="00065415" w:rsidRDefault="008628DD" w:rsidP="008628DD">
      <w:pPr>
        <w:pStyle w:val="a3"/>
        <w:numPr>
          <w:ilvl w:val="0"/>
          <w:numId w:val="23"/>
        </w:numPr>
        <w:rPr>
          <w:color w:val="000000" w:themeColor="text1"/>
          <w:szCs w:val="24"/>
        </w:rPr>
      </w:pPr>
      <w:r w:rsidRPr="00065415">
        <w:rPr>
          <w:color w:val="000000" w:themeColor="text1"/>
          <w:szCs w:val="24"/>
        </w:rPr>
        <w:t>Ул. Китка (всички четни и нечетни номера)</w:t>
      </w:r>
    </w:p>
    <w:p w:rsidR="008628DD" w:rsidRPr="00065415" w:rsidRDefault="008628DD" w:rsidP="008628DD">
      <w:pPr>
        <w:pStyle w:val="a3"/>
        <w:numPr>
          <w:ilvl w:val="0"/>
          <w:numId w:val="23"/>
        </w:numPr>
        <w:rPr>
          <w:color w:val="000000" w:themeColor="text1"/>
          <w:szCs w:val="24"/>
        </w:rPr>
      </w:pPr>
      <w:r w:rsidRPr="00065415">
        <w:rPr>
          <w:color w:val="000000" w:themeColor="text1"/>
          <w:szCs w:val="24"/>
        </w:rPr>
        <w:t>Ул. Кръстец от кръстовището с ул. Китка до кръстовището с ул. 24-ти май (вкл. територията между ул. Кръстец и бул. България)</w:t>
      </w:r>
    </w:p>
    <w:p w:rsidR="008628DD" w:rsidRPr="00065415" w:rsidRDefault="008628DD" w:rsidP="008628DD">
      <w:pPr>
        <w:pStyle w:val="a3"/>
        <w:numPr>
          <w:ilvl w:val="0"/>
          <w:numId w:val="23"/>
        </w:numPr>
        <w:rPr>
          <w:color w:val="000000" w:themeColor="text1"/>
          <w:szCs w:val="24"/>
        </w:rPr>
      </w:pPr>
      <w:r w:rsidRPr="00065415">
        <w:rPr>
          <w:color w:val="000000" w:themeColor="text1"/>
          <w:szCs w:val="24"/>
        </w:rPr>
        <w:t>Бул. България от кръстовището с ул. Стефан Стамболов до кръстовището с бул. Гоце Делчев (само за адресите в ж.к. Дружба 2)</w:t>
      </w:r>
    </w:p>
    <w:p w:rsidR="008628DD" w:rsidRPr="00065415" w:rsidRDefault="008628DD" w:rsidP="008628DD">
      <w:pPr>
        <w:rPr>
          <w:color w:val="000000" w:themeColor="text1"/>
          <w:szCs w:val="24"/>
        </w:rPr>
      </w:pPr>
    </w:p>
    <w:p w:rsidR="008628DD" w:rsidRPr="00065415" w:rsidRDefault="008628DD" w:rsidP="008628DD">
      <w:pPr>
        <w:rPr>
          <w:color w:val="000000" w:themeColor="text1"/>
          <w:szCs w:val="24"/>
        </w:rPr>
      </w:pPr>
      <w:r w:rsidRPr="00065415">
        <w:rPr>
          <w:color w:val="000000" w:themeColor="text1"/>
          <w:szCs w:val="24"/>
        </w:rPr>
        <w:t>На картата по-долу са представени предложените зони за интервенция в гр. Русе.</w:t>
      </w:r>
    </w:p>
    <w:p w:rsidR="008628DD" w:rsidRPr="00065415" w:rsidRDefault="008628DD" w:rsidP="008628DD">
      <w:pPr>
        <w:rPr>
          <w:color w:val="000000" w:themeColor="text1"/>
          <w:szCs w:val="24"/>
        </w:rPr>
      </w:pPr>
    </w:p>
    <w:p w:rsidR="008628DD" w:rsidRPr="00065415" w:rsidRDefault="008628DD" w:rsidP="008628DD">
      <w:pPr>
        <w:rPr>
          <w:rFonts w:eastAsiaTheme="minorHAnsi"/>
          <w:iCs w:val="0"/>
          <w:szCs w:val="24"/>
          <w:lang w:eastAsia="en-US"/>
        </w:rPr>
        <w:sectPr w:rsidR="008628DD" w:rsidRPr="00065415" w:rsidSect="00E933DD">
          <w:footerReference w:type="default" r:id="rId13"/>
          <w:pgSz w:w="11900" w:h="16840" w:code="9"/>
          <w:pgMar w:top="1418" w:right="1418" w:bottom="1418" w:left="1418" w:header="709" w:footer="709" w:gutter="0"/>
          <w:pgNumType w:start="1"/>
          <w:cols w:space="708"/>
          <w:docGrid w:linePitch="326"/>
        </w:sectPr>
      </w:pPr>
    </w:p>
    <w:p w:rsidR="008A6034" w:rsidRPr="00065415" w:rsidRDefault="008628DD" w:rsidP="00EE1D9B">
      <w:pPr>
        <w:rPr>
          <w:rFonts w:eastAsiaTheme="minorHAnsi"/>
          <w:iCs w:val="0"/>
          <w:szCs w:val="24"/>
          <w:lang w:eastAsia="en-US"/>
        </w:rPr>
      </w:pPr>
      <w:r w:rsidRPr="00065415">
        <w:rPr>
          <w:rFonts w:eastAsiaTheme="minorHAnsi"/>
          <w:iCs w:val="0"/>
          <w:noProof/>
          <w:szCs w:val="24"/>
        </w:rPr>
        <w:lastRenderedPageBreak/>
        <w:drawing>
          <wp:inline distT="0" distB="0" distL="0" distR="0" wp14:anchorId="330AB17D" wp14:editId="3C47E70C">
            <wp:extent cx="8892540" cy="56273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kvartali Ruse.png"/>
                    <pic:cNvPicPr/>
                  </pic:nvPicPr>
                  <pic:blipFill>
                    <a:blip r:embed="rId14">
                      <a:extLst>
                        <a:ext uri="{28A0092B-C50C-407E-A947-70E740481C1C}">
                          <a14:useLocalDpi xmlns:a14="http://schemas.microsoft.com/office/drawing/2010/main" val="0"/>
                        </a:ext>
                      </a:extLst>
                    </a:blip>
                    <a:stretch>
                      <a:fillRect/>
                    </a:stretch>
                  </pic:blipFill>
                  <pic:spPr>
                    <a:xfrm>
                      <a:off x="0" y="0"/>
                      <a:ext cx="8892540" cy="5627370"/>
                    </a:xfrm>
                    <a:prstGeom prst="rect">
                      <a:avLst/>
                    </a:prstGeom>
                  </pic:spPr>
                </pic:pic>
              </a:graphicData>
            </a:graphic>
          </wp:inline>
        </w:drawing>
      </w:r>
    </w:p>
    <w:p w:rsidR="008628DD" w:rsidRPr="00065415" w:rsidRDefault="008628DD" w:rsidP="00BE72E7">
      <w:pPr>
        <w:pStyle w:val="110"/>
        <w:numPr>
          <w:ilvl w:val="0"/>
          <w:numId w:val="5"/>
        </w:numPr>
        <w:spacing w:before="120"/>
        <w:sectPr w:rsidR="008628DD" w:rsidRPr="00065415" w:rsidSect="004F7F56">
          <w:pgSz w:w="16840" w:h="11900" w:orient="landscape" w:code="9"/>
          <w:pgMar w:top="1418" w:right="1418" w:bottom="1418" w:left="1418" w:header="709" w:footer="709" w:gutter="0"/>
          <w:cols w:space="708"/>
          <w:docGrid w:linePitch="326"/>
        </w:sectPr>
      </w:pPr>
    </w:p>
    <w:p w:rsidR="008A6034" w:rsidRPr="00065415" w:rsidRDefault="00B82B7F" w:rsidP="00BE72E7">
      <w:pPr>
        <w:pStyle w:val="110"/>
        <w:numPr>
          <w:ilvl w:val="0"/>
          <w:numId w:val="5"/>
        </w:numPr>
        <w:spacing w:before="120"/>
        <w:rPr>
          <w:b w:val="0"/>
          <w:iCs/>
        </w:rPr>
      </w:pPr>
      <w:bookmarkStart w:id="2" w:name="_Toc21348819"/>
      <w:r w:rsidRPr="00065415">
        <w:lastRenderedPageBreak/>
        <w:t xml:space="preserve">Видове </w:t>
      </w:r>
      <w:r w:rsidR="00B856D8" w:rsidRPr="00065415">
        <w:t xml:space="preserve">допустими </w:t>
      </w:r>
      <w:r w:rsidRPr="00065415">
        <w:t>отоплителни уреди</w:t>
      </w:r>
      <w:r w:rsidR="00B856D8" w:rsidRPr="00065415">
        <w:t xml:space="preserve"> по</w:t>
      </w:r>
      <w:r w:rsidRPr="00065415">
        <w:t xml:space="preserve"> Схемата</w:t>
      </w:r>
      <w:bookmarkEnd w:id="2"/>
    </w:p>
    <w:p w:rsidR="00E36681" w:rsidRPr="00065415" w:rsidRDefault="007630DB" w:rsidP="00E36681">
      <w:pPr>
        <w:rPr>
          <w:rFonts w:eastAsiaTheme="minorHAnsi"/>
          <w:iCs w:val="0"/>
          <w:szCs w:val="24"/>
          <w:lang w:eastAsia="en-US"/>
        </w:rPr>
      </w:pPr>
      <w:r w:rsidRPr="00065415">
        <w:rPr>
          <w:rFonts w:eastAsiaTheme="minorHAnsi"/>
          <w:b/>
          <w:iCs w:val="0"/>
          <w:szCs w:val="24"/>
          <w:lang w:eastAsia="en-US"/>
        </w:rPr>
        <w:t>Оборудването, допустимо като алтернативна форма на отопление,</w:t>
      </w:r>
      <w:r w:rsidRPr="00065415">
        <w:rPr>
          <w:rFonts w:eastAsiaTheme="minorHAnsi"/>
          <w:iCs w:val="0"/>
          <w:szCs w:val="24"/>
          <w:lang w:eastAsia="en-US"/>
        </w:rPr>
        <w:t xml:space="preserve"> е посочено в ИП, одобрен от Европейската комисия, а именно:</w:t>
      </w:r>
    </w:p>
    <w:p w:rsidR="00E36681" w:rsidRPr="00065415" w:rsidRDefault="00E36681" w:rsidP="00E36681">
      <w:pPr>
        <w:ind w:left="360"/>
        <w:rPr>
          <w:rFonts w:eastAsia="Times New Roman"/>
          <w:i/>
          <w:iCs w:val="0"/>
          <w:color w:val="000000"/>
          <w:szCs w:val="24"/>
          <w:lang w:eastAsia="en-GB"/>
        </w:rPr>
      </w:pPr>
      <w:r w:rsidRPr="00065415">
        <w:rPr>
          <w:rFonts w:eastAsia="Times New Roman"/>
          <w:i/>
          <w:iCs w:val="0"/>
          <w:color w:val="000000"/>
          <w:szCs w:val="24"/>
          <w:lang w:eastAsia="en-GB"/>
        </w:rPr>
        <w:t>-</w:t>
      </w:r>
      <w:r w:rsidRPr="00065415">
        <w:rPr>
          <w:rFonts w:eastAsia="Times New Roman"/>
          <w:i/>
          <w:iCs w:val="0"/>
          <w:color w:val="000000"/>
          <w:szCs w:val="24"/>
          <w:lang w:eastAsia="en-GB"/>
        </w:rPr>
        <w:tab/>
        <w:t>отопление на газ (използване на централна мрежа) - котли, радиатори</w:t>
      </w:r>
    </w:p>
    <w:p w:rsidR="00E36681" w:rsidRPr="00065415" w:rsidRDefault="00E36681" w:rsidP="00E36681">
      <w:pPr>
        <w:ind w:left="360"/>
        <w:rPr>
          <w:rFonts w:eastAsia="Times New Roman"/>
          <w:i/>
          <w:iCs w:val="0"/>
          <w:color w:val="000000"/>
          <w:szCs w:val="24"/>
          <w:lang w:eastAsia="en-GB"/>
        </w:rPr>
      </w:pPr>
      <w:r w:rsidRPr="00065415">
        <w:rPr>
          <w:rFonts w:eastAsia="Times New Roman"/>
          <w:i/>
          <w:iCs w:val="0"/>
          <w:color w:val="000000"/>
          <w:szCs w:val="24"/>
          <w:lang w:eastAsia="en-GB"/>
        </w:rPr>
        <w:t>-</w:t>
      </w:r>
      <w:r w:rsidRPr="00065415">
        <w:rPr>
          <w:rFonts w:eastAsia="Times New Roman"/>
          <w:i/>
          <w:iCs w:val="0"/>
          <w:color w:val="000000"/>
          <w:szCs w:val="24"/>
          <w:lang w:eastAsia="en-GB"/>
        </w:rPr>
        <w:tab/>
        <w:t>индивидуално газово отопление (за къщи извън газопреносната мрежа) - котли, радиатори</w:t>
      </w:r>
    </w:p>
    <w:p w:rsidR="00E36681" w:rsidRPr="00065415" w:rsidRDefault="00E36681" w:rsidP="00E36681">
      <w:pPr>
        <w:ind w:left="360"/>
        <w:rPr>
          <w:rFonts w:eastAsia="Times New Roman"/>
          <w:i/>
          <w:iCs w:val="0"/>
          <w:color w:val="000000"/>
          <w:szCs w:val="24"/>
          <w:lang w:eastAsia="en-GB"/>
        </w:rPr>
      </w:pPr>
      <w:r w:rsidRPr="00065415">
        <w:rPr>
          <w:rFonts w:eastAsia="Times New Roman"/>
          <w:i/>
          <w:iCs w:val="0"/>
          <w:color w:val="000000"/>
          <w:szCs w:val="24"/>
          <w:lang w:eastAsia="en-GB"/>
        </w:rPr>
        <w:t>-</w:t>
      </w:r>
      <w:r w:rsidRPr="00065415">
        <w:rPr>
          <w:rFonts w:eastAsia="Times New Roman"/>
          <w:i/>
          <w:iCs w:val="0"/>
          <w:color w:val="000000"/>
          <w:szCs w:val="24"/>
          <w:lang w:eastAsia="en-GB"/>
        </w:rPr>
        <w:tab/>
        <w:t>централно отопление - радиатори</w:t>
      </w:r>
    </w:p>
    <w:p w:rsidR="00E36681" w:rsidRPr="00065415" w:rsidRDefault="00E36681" w:rsidP="00E36681">
      <w:pPr>
        <w:ind w:left="360"/>
        <w:rPr>
          <w:rFonts w:eastAsia="Times New Roman"/>
          <w:i/>
          <w:iCs w:val="0"/>
          <w:color w:val="000000"/>
          <w:szCs w:val="24"/>
          <w:lang w:eastAsia="en-GB"/>
        </w:rPr>
      </w:pPr>
      <w:r w:rsidRPr="00065415">
        <w:rPr>
          <w:rFonts w:eastAsia="Times New Roman"/>
          <w:i/>
          <w:iCs w:val="0"/>
          <w:color w:val="000000"/>
          <w:szCs w:val="24"/>
          <w:lang w:eastAsia="en-GB"/>
        </w:rPr>
        <w:t>-</w:t>
      </w:r>
      <w:r w:rsidRPr="00065415">
        <w:rPr>
          <w:rFonts w:eastAsia="Times New Roman"/>
          <w:i/>
          <w:iCs w:val="0"/>
          <w:color w:val="000000"/>
          <w:szCs w:val="24"/>
          <w:lang w:eastAsia="en-GB"/>
        </w:rPr>
        <w:tab/>
        <w:t>отопление с пелети - печки, котли и радиатори.</w:t>
      </w:r>
    </w:p>
    <w:p w:rsidR="007630DB" w:rsidRPr="00065415" w:rsidRDefault="007630DB" w:rsidP="00E36681">
      <w:pPr>
        <w:rPr>
          <w:rFonts w:eastAsia="Times New Roman"/>
          <w:iCs w:val="0"/>
          <w:color w:val="000000"/>
          <w:szCs w:val="24"/>
          <w:lang w:eastAsia="en-GB"/>
        </w:rPr>
      </w:pPr>
      <w:r w:rsidRPr="00065415">
        <w:rPr>
          <w:rFonts w:eastAsia="Times New Roman"/>
          <w:iCs w:val="0"/>
          <w:color w:val="000000"/>
          <w:szCs w:val="24"/>
          <w:lang w:eastAsia="en-GB"/>
        </w:rPr>
        <w:t>В ИП изрично е посочено, че Схемата няма да финансира изграждането на връзки към газовите и централните отоплителни мрежи и друга инфраструктура и оборудване, които са собственост на съответните фирми, предоставящи услугата, както и свързаните с тях такси.</w:t>
      </w:r>
    </w:p>
    <w:p w:rsidR="007630DB" w:rsidRPr="00065415" w:rsidRDefault="007630DB" w:rsidP="007630DB">
      <w:pPr>
        <w:rPr>
          <w:rFonts w:eastAsiaTheme="minorHAnsi"/>
          <w:bCs/>
          <w:iCs w:val="0"/>
          <w:color w:val="000000"/>
          <w:szCs w:val="24"/>
          <w:lang w:eastAsia="en-US"/>
        </w:rPr>
      </w:pPr>
      <w:r w:rsidRPr="00065415">
        <w:rPr>
          <w:rFonts w:eastAsia="Times New Roman"/>
          <w:iCs w:val="0"/>
          <w:color w:val="000000"/>
          <w:szCs w:val="24"/>
          <w:lang w:eastAsia="en-GB"/>
        </w:rPr>
        <w:t xml:space="preserve">Съгласно условията на ИП отоплителни уреди трябва  да отговарят на европейските Директиви за екодизайна </w:t>
      </w:r>
      <w:r w:rsidRPr="00065415">
        <w:rPr>
          <w:rFonts w:eastAsia="Times New Roman"/>
          <w:iCs w:val="0"/>
          <w:szCs w:val="24"/>
          <w:lang w:eastAsia="en-US"/>
        </w:rPr>
        <w:t>(ЕС 2015/1189 и ЕС 2015/1185).</w:t>
      </w:r>
    </w:p>
    <w:p w:rsidR="00E36681" w:rsidRPr="00065415" w:rsidRDefault="00E36681" w:rsidP="00E36681">
      <w:pPr>
        <w:numPr>
          <w:ilvl w:val="12"/>
          <w:numId w:val="0"/>
        </w:numPr>
        <w:rPr>
          <w:rFonts w:ascii="Arial" w:eastAsia="Times New Roman" w:hAnsi="Arial" w:cs="Arial"/>
          <w:iCs w:val="0"/>
          <w:color w:val="000000"/>
          <w:szCs w:val="24"/>
          <w:lang w:eastAsia="en-GB"/>
        </w:rPr>
      </w:pPr>
      <w:r w:rsidRPr="00065415">
        <w:rPr>
          <w:rFonts w:eastAsia="Times New Roman"/>
          <w:iCs w:val="0"/>
          <w:color w:val="000000"/>
          <w:szCs w:val="24"/>
          <w:lang w:eastAsia="en-GB"/>
        </w:rPr>
        <w:t>Във връзка с подмяната на старите отоплителни устройства в ИП е предвидено старите замърсяващи отоплителни уреди да бъдат взети от общините и транспортирани за рециклиране и оползотворяване с цел избягване на повторната им продажба и употреба.</w:t>
      </w:r>
    </w:p>
    <w:p w:rsidR="00E36681" w:rsidRPr="00065415" w:rsidRDefault="00E36681" w:rsidP="00E36681">
      <w:pPr>
        <w:rPr>
          <w:rFonts w:eastAsiaTheme="minorHAnsi"/>
          <w:bCs/>
          <w:iCs w:val="0"/>
          <w:color w:val="000000"/>
          <w:szCs w:val="24"/>
          <w:lang w:eastAsia="en-US"/>
        </w:rPr>
      </w:pPr>
      <w:r w:rsidRPr="00065415">
        <w:rPr>
          <w:rFonts w:eastAsiaTheme="minorHAnsi"/>
          <w:bCs/>
          <w:iCs w:val="0"/>
          <w:color w:val="000000"/>
          <w:szCs w:val="24"/>
          <w:lang w:eastAsia="en-US"/>
        </w:rPr>
        <w:t xml:space="preserve">Така разписаната рамка на допустимо оборудване по Схемата и свързаните с него дейности, е конкретизирана за община </w:t>
      </w:r>
      <w:r w:rsidR="00E3636E" w:rsidRPr="00065415">
        <w:rPr>
          <w:rFonts w:eastAsiaTheme="minorHAnsi"/>
          <w:bCs/>
          <w:iCs w:val="0"/>
          <w:color w:val="000000"/>
          <w:szCs w:val="24"/>
          <w:lang w:eastAsia="en-US"/>
        </w:rPr>
        <w:t>Русе</w:t>
      </w:r>
      <w:r w:rsidRPr="00065415">
        <w:rPr>
          <w:rFonts w:eastAsiaTheme="minorHAnsi"/>
          <w:bCs/>
          <w:iCs w:val="0"/>
          <w:color w:val="000000"/>
          <w:szCs w:val="24"/>
          <w:lang w:eastAsia="en-US"/>
        </w:rPr>
        <w:t xml:space="preserve">, както следва: </w:t>
      </w:r>
    </w:p>
    <w:p w:rsidR="00E36681" w:rsidRPr="00065415" w:rsidRDefault="00E36681" w:rsidP="008628DD">
      <w:pPr>
        <w:numPr>
          <w:ilvl w:val="0"/>
          <w:numId w:val="7"/>
        </w:numPr>
        <w:rPr>
          <w:rFonts w:eastAsiaTheme="minorHAnsi"/>
          <w:iCs w:val="0"/>
          <w:szCs w:val="24"/>
          <w:lang w:eastAsia="en-US"/>
        </w:rPr>
      </w:pPr>
      <w:r w:rsidRPr="00065415">
        <w:rPr>
          <w:rFonts w:eastAsia="Times New Roman"/>
          <w:b/>
          <w:iCs w:val="0"/>
          <w:szCs w:val="24"/>
          <w:lang w:eastAsia="en-GB"/>
        </w:rPr>
        <w:t>при преминаване от отопление на дърва и/или въглища към отопление с природен газ</w:t>
      </w:r>
      <w:r w:rsidRPr="00065415">
        <w:rPr>
          <w:rFonts w:eastAsia="Times New Roman"/>
          <w:iCs w:val="0"/>
          <w:szCs w:val="24"/>
          <w:lang w:eastAsia="en-GB"/>
        </w:rPr>
        <w:t xml:space="preserve"> (централна газоразпределителна мрежа или </w:t>
      </w:r>
      <w:r w:rsidRPr="00065415">
        <w:rPr>
          <w:rFonts w:eastAsiaTheme="minorHAnsi"/>
          <w:iCs w:val="0"/>
          <w:szCs w:val="24"/>
          <w:lang w:eastAsia="en-US"/>
        </w:rPr>
        <w:t>жилища извън газоразпределителната мрежа, но до които може да се достави природен газ</w:t>
      </w:r>
      <w:r w:rsidRPr="00065415">
        <w:rPr>
          <w:rFonts w:eastAsia="Times New Roman"/>
          <w:iCs w:val="0"/>
          <w:szCs w:val="24"/>
          <w:lang w:eastAsia="en-GB"/>
        </w:rPr>
        <w:t xml:space="preserve">) – </w:t>
      </w:r>
      <w:r w:rsidRPr="00065415">
        <w:rPr>
          <w:rFonts w:eastAsia="Times New Roman"/>
          <w:iCs w:val="0"/>
          <w:szCs w:val="24"/>
          <w:u w:val="single"/>
          <w:lang w:eastAsia="en-GB"/>
        </w:rPr>
        <w:t>първо</w:t>
      </w:r>
      <w:r w:rsidRPr="00065415">
        <w:rPr>
          <w:rFonts w:eastAsia="Times New Roman"/>
          <w:iCs w:val="0"/>
          <w:szCs w:val="24"/>
          <w:lang w:eastAsia="en-GB"/>
        </w:rPr>
        <w:t xml:space="preserve">, доставка и монтаж на газови конвектори за отопление или едноконтурен котел или двуконтурен котел, </w:t>
      </w:r>
      <w:r w:rsidRPr="00065415">
        <w:rPr>
          <w:rFonts w:eastAsia="Times New Roman"/>
          <w:iCs w:val="0"/>
          <w:szCs w:val="24"/>
          <w:u w:val="single"/>
          <w:lang w:eastAsia="en-GB"/>
        </w:rPr>
        <w:t>второ,</w:t>
      </w:r>
      <w:r w:rsidRPr="00065415">
        <w:rPr>
          <w:rFonts w:eastAsia="Times New Roman"/>
          <w:iCs w:val="0"/>
          <w:szCs w:val="24"/>
          <w:lang w:eastAsia="en-GB"/>
        </w:rPr>
        <w:t xml:space="preserve"> </w:t>
      </w:r>
      <w:r w:rsidRPr="00065415">
        <w:rPr>
          <w:rFonts w:eastAsiaTheme="minorHAnsi"/>
          <w:iCs w:val="0"/>
          <w:szCs w:val="24"/>
          <w:lang w:eastAsia="en-US"/>
        </w:rPr>
        <w:t xml:space="preserve">радиатори с </w:t>
      </w:r>
      <w:proofErr w:type="spellStart"/>
      <w:r w:rsidRPr="00065415">
        <w:rPr>
          <w:rFonts w:eastAsiaTheme="minorHAnsi"/>
          <w:iCs w:val="0"/>
          <w:szCs w:val="24"/>
          <w:lang w:eastAsia="en-US"/>
        </w:rPr>
        <w:t>термоглави</w:t>
      </w:r>
      <w:proofErr w:type="spellEnd"/>
      <w:r w:rsidRPr="00065415">
        <w:rPr>
          <w:rFonts w:eastAsiaTheme="minorHAnsi"/>
          <w:iCs w:val="0"/>
          <w:szCs w:val="24"/>
          <w:lang w:eastAsia="en-US"/>
        </w:rPr>
        <w:t xml:space="preserve"> за регулиране на температурата и съответните технически елементи (като например скоби за закачане на стената, свързващи елементи и др. подобни елементи, които се доставят с радиатора), необходими </w:t>
      </w:r>
      <w:r w:rsidRPr="00065415">
        <w:rPr>
          <w:rFonts w:eastAsiaTheme="minorHAnsi"/>
          <w:iCs w:val="0"/>
          <w:szCs w:val="24"/>
          <w:u w:val="single"/>
          <w:lang w:eastAsia="en-US"/>
        </w:rPr>
        <w:t xml:space="preserve">единствено </w:t>
      </w:r>
      <w:r w:rsidRPr="00065415">
        <w:rPr>
          <w:rFonts w:eastAsiaTheme="minorHAnsi"/>
          <w:iCs w:val="0"/>
          <w:szCs w:val="24"/>
          <w:lang w:eastAsia="en-US"/>
        </w:rPr>
        <w:t xml:space="preserve">за монтажа им към вътрешната система за отопление. </w:t>
      </w:r>
    </w:p>
    <w:p w:rsidR="00C708A4" w:rsidRPr="00065415" w:rsidRDefault="00C708A4" w:rsidP="008628DD">
      <w:pPr>
        <w:numPr>
          <w:ilvl w:val="0"/>
          <w:numId w:val="7"/>
        </w:numPr>
        <w:rPr>
          <w:rFonts w:eastAsiaTheme="minorHAnsi"/>
          <w:iCs w:val="0"/>
          <w:szCs w:val="24"/>
          <w:lang w:eastAsia="en-US"/>
        </w:rPr>
      </w:pPr>
      <w:r w:rsidRPr="00065415">
        <w:rPr>
          <w:rFonts w:eastAsia="Times New Roman"/>
          <w:b/>
          <w:iCs w:val="0"/>
          <w:szCs w:val="24"/>
          <w:lang w:eastAsia="en-GB"/>
        </w:rPr>
        <w:t xml:space="preserve">при преминаване от отопление на дърва и/или въглища към централна топлофикация </w:t>
      </w:r>
      <w:r w:rsidRPr="00065415">
        <w:rPr>
          <w:rFonts w:eastAsia="Times New Roman"/>
          <w:iCs w:val="0"/>
          <w:szCs w:val="24"/>
          <w:lang w:eastAsia="en-GB"/>
        </w:rPr>
        <w:t xml:space="preserve"> – доставка и монтаж на </w:t>
      </w:r>
      <w:r w:rsidRPr="00065415">
        <w:rPr>
          <w:rFonts w:eastAsiaTheme="minorHAnsi"/>
          <w:iCs w:val="0"/>
          <w:szCs w:val="24"/>
          <w:lang w:eastAsia="en-US"/>
        </w:rPr>
        <w:t xml:space="preserve">радиатори с </w:t>
      </w:r>
      <w:proofErr w:type="spellStart"/>
      <w:r w:rsidRPr="00065415">
        <w:rPr>
          <w:rFonts w:eastAsiaTheme="minorHAnsi"/>
          <w:iCs w:val="0"/>
          <w:szCs w:val="24"/>
          <w:lang w:eastAsia="en-US"/>
        </w:rPr>
        <w:t>термоглави</w:t>
      </w:r>
      <w:proofErr w:type="spellEnd"/>
      <w:r w:rsidRPr="00065415">
        <w:rPr>
          <w:rFonts w:eastAsiaTheme="minorHAnsi"/>
          <w:iCs w:val="0"/>
          <w:szCs w:val="24"/>
          <w:lang w:eastAsia="en-US"/>
        </w:rPr>
        <w:t xml:space="preserve"> за регулиране на температурата и съответните технически елементи, необходими за монтажа им към изградена преди това система за отопление (като например скоби за закачане на стената и др. подобни елементи, които се доставят с радиатора).</w:t>
      </w:r>
    </w:p>
    <w:p w:rsidR="00E36681" w:rsidRPr="00065415" w:rsidRDefault="00E36681" w:rsidP="008628DD">
      <w:pPr>
        <w:numPr>
          <w:ilvl w:val="0"/>
          <w:numId w:val="7"/>
        </w:numPr>
        <w:rPr>
          <w:rFonts w:eastAsiaTheme="minorHAnsi"/>
          <w:iCs w:val="0"/>
          <w:szCs w:val="24"/>
          <w:lang w:eastAsia="en-US"/>
        </w:rPr>
      </w:pPr>
      <w:r w:rsidRPr="00065415">
        <w:rPr>
          <w:rFonts w:eastAsia="Times New Roman"/>
          <w:b/>
          <w:iCs w:val="0"/>
          <w:szCs w:val="24"/>
          <w:lang w:eastAsia="en-GB"/>
        </w:rPr>
        <w:t>при преминаване от отопление на дърва и/или въглища към отопление с пелети</w:t>
      </w:r>
      <w:r w:rsidRPr="00065415">
        <w:rPr>
          <w:rFonts w:eastAsia="Times New Roman"/>
          <w:iCs w:val="0"/>
          <w:szCs w:val="24"/>
          <w:lang w:eastAsia="en-GB"/>
        </w:rPr>
        <w:t xml:space="preserve"> – </w:t>
      </w:r>
      <w:r w:rsidRPr="00065415">
        <w:rPr>
          <w:rFonts w:eastAsia="Times New Roman"/>
          <w:iCs w:val="0"/>
          <w:szCs w:val="24"/>
          <w:u w:val="single"/>
          <w:lang w:eastAsia="en-GB"/>
        </w:rPr>
        <w:t>първо,</w:t>
      </w:r>
      <w:r w:rsidRPr="00065415">
        <w:rPr>
          <w:rFonts w:eastAsia="Times New Roman"/>
          <w:iCs w:val="0"/>
          <w:szCs w:val="24"/>
          <w:lang w:eastAsia="en-GB"/>
        </w:rPr>
        <w:t xml:space="preserve"> доставка и монтаж на топловъздушна камина на пелети (пелетна печка), или на пелетна камина с водна риза, или на пелетен котел на водна риза, </w:t>
      </w:r>
      <w:r w:rsidRPr="00065415">
        <w:rPr>
          <w:rFonts w:eastAsia="Times New Roman"/>
          <w:iCs w:val="0"/>
          <w:szCs w:val="24"/>
          <w:u w:val="single"/>
          <w:lang w:eastAsia="en-GB"/>
        </w:rPr>
        <w:t>второ</w:t>
      </w:r>
      <w:r w:rsidRPr="00065415">
        <w:rPr>
          <w:rFonts w:eastAsia="Times New Roman"/>
          <w:iCs w:val="0"/>
          <w:szCs w:val="24"/>
          <w:lang w:eastAsia="en-GB"/>
        </w:rPr>
        <w:t xml:space="preserve">, радиатори с </w:t>
      </w:r>
      <w:proofErr w:type="spellStart"/>
      <w:r w:rsidRPr="00065415">
        <w:rPr>
          <w:rFonts w:eastAsia="Times New Roman"/>
          <w:iCs w:val="0"/>
          <w:szCs w:val="24"/>
          <w:lang w:eastAsia="en-GB"/>
        </w:rPr>
        <w:t>термоглави</w:t>
      </w:r>
      <w:proofErr w:type="spellEnd"/>
      <w:r w:rsidRPr="00065415">
        <w:rPr>
          <w:rFonts w:eastAsia="Times New Roman"/>
          <w:iCs w:val="0"/>
          <w:szCs w:val="24"/>
          <w:lang w:eastAsia="en-GB"/>
        </w:rPr>
        <w:t xml:space="preserve"> за регулиране на температурата и съответните технически елементи, </w:t>
      </w:r>
      <w:r w:rsidRPr="00065415">
        <w:rPr>
          <w:rFonts w:eastAsiaTheme="minorHAnsi"/>
          <w:iCs w:val="0"/>
          <w:szCs w:val="24"/>
          <w:lang w:eastAsia="en-US"/>
        </w:rPr>
        <w:t xml:space="preserve">(като например скоби за закачане на стената, свързващи елементи и др. подобни елементи, които се доставят с радиатора), необходими </w:t>
      </w:r>
      <w:r w:rsidRPr="00065415">
        <w:rPr>
          <w:rFonts w:eastAsiaTheme="minorHAnsi"/>
          <w:iCs w:val="0"/>
          <w:szCs w:val="24"/>
          <w:u w:val="single"/>
          <w:lang w:eastAsia="en-US"/>
        </w:rPr>
        <w:t xml:space="preserve">единствено </w:t>
      </w:r>
      <w:r w:rsidRPr="00065415">
        <w:rPr>
          <w:rFonts w:eastAsiaTheme="minorHAnsi"/>
          <w:iCs w:val="0"/>
          <w:szCs w:val="24"/>
          <w:lang w:eastAsia="en-US"/>
        </w:rPr>
        <w:t>за монтажа им към вътрешната система за отопление.</w:t>
      </w:r>
    </w:p>
    <w:p w:rsidR="00E36681" w:rsidRPr="00065415" w:rsidRDefault="00E36681" w:rsidP="00E36681">
      <w:pPr>
        <w:rPr>
          <w:rFonts w:eastAsiaTheme="minorHAnsi"/>
          <w:iCs w:val="0"/>
          <w:szCs w:val="24"/>
          <w:lang w:eastAsia="en-US"/>
        </w:rPr>
      </w:pPr>
      <w:r w:rsidRPr="00065415">
        <w:rPr>
          <w:rFonts w:eastAsiaTheme="minorHAnsi"/>
          <w:iCs w:val="0"/>
          <w:szCs w:val="24"/>
          <w:lang w:eastAsia="en-US"/>
        </w:rPr>
        <w:t>Допустимото оборудване ще отговаря на техническите изисквания на европейските регламенти и директиви и съответстващото национално законодателство.</w:t>
      </w:r>
    </w:p>
    <w:p w:rsidR="00E36681" w:rsidRPr="00065415" w:rsidRDefault="00E36681" w:rsidP="00E36681">
      <w:pPr>
        <w:rPr>
          <w:rFonts w:eastAsiaTheme="minorHAnsi"/>
          <w:iCs w:val="0"/>
          <w:szCs w:val="24"/>
          <w:u w:val="single"/>
          <w:lang w:eastAsia="en-US"/>
        </w:rPr>
      </w:pPr>
      <w:r w:rsidRPr="00065415">
        <w:rPr>
          <w:rFonts w:eastAsiaTheme="minorHAnsi"/>
          <w:iCs w:val="0"/>
          <w:szCs w:val="24"/>
          <w:u w:val="single"/>
          <w:lang w:eastAsia="en-US"/>
        </w:rPr>
        <w:t xml:space="preserve">Безвъзмездно по Схемата ще се финансират: </w:t>
      </w:r>
    </w:p>
    <w:p w:rsidR="007630DB" w:rsidRPr="00065415" w:rsidRDefault="007630DB" w:rsidP="007630DB">
      <w:pPr>
        <w:numPr>
          <w:ilvl w:val="0"/>
          <w:numId w:val="7"/>
        </w:numPr>
        <w:rPr>
          <w:rFonts w:eastAsia="Times New Roman"/>
          <w:iCs w:val="0"/>
          <w:szCs w:val="24"/>
          <w:lang w:eastAsia="en-GB"/>
        </w:rPr>
      </w:pPr>
      <w:r w:rsidRPr="00065415">
        <w:rPr>
          <w:rFonts w:eastAsia="Times New Roman"/>
          <w:b/>
          <w:iCs w:val="0"/>
          <w:szCs w:val="24"/>
          <w:lang w:eastAsia="en-GB"/>
        </w:rPr>
        <w:lastRenderedPageBreak/>
        <w:t>допустимото отоплително оборудване</w:t>
      </w:r>
      <w:r w:rsidRPr="00065415">
        <w:rPr>
          <w:rFonts w:eastAsia="Times New Roman"/>
          <w:iCs w:val="0"/>
          <w:szCs w:val="24"/>
          <w:lang w:eastAsia="en-GB"/>
        </w:rPr>
        <w:t xml:space="preserve"> (конкретизирано по-долу в настоящия раздел)</w:t>
      </w:r>
    </w:p>
    <w:p w:rsidR="007630DB" w:rsidRPr="00065415" w:rsidRDefault="007630DB" w:rsidP="007630DB">
      <w:pPr>
        <w:numPr>
          <w:ilvl w:val="0"/>
          <w:numId w:val="7"/>
        </w:numPr>
        <w:rPr>
          <w:rFonts w:eastAsia="Times New Roman"/>
          <w:iCs w:val="0"/>
          <w:szCs w:val="24"/>
          <w:lang w:eastAsia="en-GB"/>
        </w:rPr>
      </w:pPr>
      <w:r w:rsidRPr="00065415">
        <w:rPr>
          <w:rFonts w:eastAsia="Times New Roman"/>
          <w:b/>
          <w:iCs w:val="0"/>
          <w:szCs w:val="24"/>
          <w:lang w:eastAsia="en-GB"/>
        </w:rPr>
        <w:t>монтажът на новото отоплително</w:t>
      </w:r>
      <w:r w:rsidRPr="00065415">
        <w:rPr>
          <w:rFonts w:eastAsia="Times New Roman"/>
          <w:iCs w:val="0"/>
          <w:szCs w:val="24"/>
          <w:lang w:eastAsia="en-GB"/>
        </w:rPr>
        <w:t xml:space="preserve"> </w:t>
      </w:r>
      <w:r w:rsidRPr="00576163">
        <w:rPr>
          <w:rFonts w:eastAsia="Times New Roman"/>
          <w:b/>
          <w:iCs w:val="0"/>
          <w:szCs w:val="24"/>
          <w:lang w:eastAsia="en-GB"/>
        </w:rPr>
        <w:t>оборудване</w:t>
      </w:r>
      <w:r w:rsidRPr="00065415">
        <w:rPr>
          <w:rFonts w:eastAsia="Times New Roman"/>
          <w:iCs w:val="0"/>
          <w:szCs w:val="24"/>
          <w:lang w:eastAsia="en-GB"/>
        </w:rPr>
        <w:t xml:space="preserve"> в жилищата на домакинствата </w:t>
      </w:r>
    </w:p>
    <w:p w:rsidR="007630DB" w:rsidRPr="00065415" w:rsidRDefault="007630DB" w:rsidP="007630DB">
      <w:pPr>
        <w:numPr>
          <w:ilvl w:val="0"/>
          <w:numId w:val="7"/>
        </w:numPr>
        <w:rPr>
          <w:rFonts w:eastAsia="Times New Roman"/>
          <w:iCs w:val="0"/>
          <w:szCs w:val="24"/>
          <w:lang w:eastAsia="en-GB"/>
        </w:rPr>
      </w:pPr>
      <w:r w:rsidRPr="00065415">
        <w:rPr>
          <w:rFonts w:eastAsia="Times New Roman"/>
          <w:b/>
          <w:iCs w:val="0"/>
          <w:szCs w:val="24"/>
          <w:lang w:eastAsia="en-GB"/>
        </w:rPr>
        <w:t>обучението на домакинствата</w:t>
      </w:r>
      <w:r w:rsidRPr="00065415">
        <w:rPr>
          <w:rFonts w:eastAsia="Times New Roman"/>
          <w:iCs w:val="0"/>
          <w:szCs w:val="24"/>
          <w:lang w:eastAsia="en-GB"/>
        </w:rPr>
        <w:t xml:space="preserve"> за експлоатацията на монтираното ново отоплително оборудване</w:t>
      </w:r>
    </w:p>
    <w:p w:rsidR="007630DB" w:rsidRPr="00065415" w:rsidRDefault="007630DB" w:rsidP="007630DB">
      <w:pPr>
        <w:numPr>
          <w:ilvl w:val="0"/>
          <w:numId w:val="7"/>
        </w:numPr>
        <w:rPr>
          <w:rFonts w:eastAsia="Times New Roman"/>
          <w:iCs w:val="0"/>
          <w:szCs w:val="24"/>
          <w:lang w:eastAsia="en-GB"/>
        </w:rPr>
      </w:pPr>
      <w:r w:rsidRPr="00065415">
        <w:rPr>
          <w:rFonts w:eastAsia="Times New Roman"/>
          <w:b/>
          <w:iCs w:val="0"/>
          <w:szCs w:val="24"/>
          <w:lang w:eastAsia="en-GB"/>
        </w:rPr>
        <w:t>профилактика на доставените и монтирани отоплителни уреди</w:t>
      </w:r>
      <w:r w:rsidRPr="00065415">
        <w:rPr>
          <w:rFonts w:eastAsia="Times New Roman"/>
          <w:iCs w:val="0"/>
          <w:szCs w:val="24"/>
          <w:lang w:eastAsia="en-GB"/>
        </w:rPr>
        <w:t xml:space="preserve"> по Схемата</w:t>
      </w:r>
      <w:r w:rsidRPr="00065415">
        <w:rPr>
          <w:rFonts w:eastAsia="Times New Roman"/>
          <w:b/>
          <w:iCs w:val="0"/>
          <w:szCs w:val="24"/>
          <w:lang w:eastAsia="en-GB"/>
        </w:rPr>
        <w:t xml:space="preserve"> – само еднократно </w:t>
      </w:r>
      <w:r w:rsidRPr="00065415">
        <w:rPr>
          <w:rFonts w:eastAsia="Times New Roman"/>
          <w:iCs w:val="0"/>
          <w:szCs w:val="24"/>
          <w:lang w:eastAsia="en-GB"/>
        </w:rPr>
        <w:t>за първата година след доставката и монтажа на отоплителния уред/и</w:t>
      </w:r>
    </w:p>
    <w:p w:rsidR="00E36681" w:rsidRPr="00065415" w:rsidRDefault="007630DB" w:rsidP="007630DB">
      <w:pPr>
        <w:numPr>
          <w:ilvl w:val="0"/>
          <w:numId w:val="7"/>
        </w:numPr>
        <w:rPr>
          <w:rFonts w:eastAsia="Times New Roman"/>
          <w:iCs w:val="0"/>
          <w:szCs w:val="24"/>
          <w:lang w:eastAsia="en-GB"/>
        </w:rPr>
      </w:pPr>
      <w:r w:rsidRPr="00065415">
        <w:rPr>
          <w:rFonts w:eastAsia="Times New Roman"/>
          <w:b/>
          <w:iCs w:val="0"/>
          <w:szCs w:val="24"/>
          <w:lang w:eastAsia="en-GB"/>
        </w:rPr>
        <w:t>гаранционното обслужване за петгодишен период на доставените на крайния бенефициент по ИП</w:t>
      </w:r>
      <w:r w:rsidRPr="00065415">
        <w:rPr>
          <w:rFonts w:eastAsia="Times New Roman"/>
          <w:iCs w:val="0"/>
          <w:szCs w:val="24"/>
          <w:lang w:eastAsia="en-GB"/>
        </w:rPr>
        <w:t xml:space="preserve"> (домакинството) отоплителни уреди по Схемата при условие, че крайният бенефициент спазва правилата за експлоатация и поддръжка, посочени в Договора с общината за доставка и монтаж на новото отоплително оборудване</w:t>
      </w:r>
      <w:r w:rsidR="00E36681" w:rsidRPr="00065415">
        <w:rPr>
          <w:rFonts w:eastAsia="Times New Roman"/>
          <w:iCs w:val="0"/>
          <w:szCs w:val="24"/>
          <w:lang w:eastAsia="en-GB"/>
        </w:rPr>
        <w:t>.</w:t>
      </w:r>
    </w:p>
    <w:p w:rsidR="007630DB" w:rsidRPr="00065415" w:rsidRDefault="007630DB" w:rsidP="007630DB">
      <w:pPr>
        <w:rPr>
          <w:rFonts w:eastAsia="Times New Roman"/>
          <w:iCs w:val="0"/>
          <w:szCs w:val="24"/>
          <w:lang w:eastAsia="en-GB"/>
        </w:rPr>
      </w:pPr>
      <w:r w:rsidRPr="00065415">
        <w:rPr>
          <w:rFonts w:eastAsia="Times New Roman"/>
          <w:b/>
          <w:iCs w:val="0"/>
          <w:szCs w:val="24"/>
          <w:lang w:eastAsia="en-GB"/>
        </w:rPr>
        <w:t xml:space="preserve">Недопустимо оборудване и дейности по Схемата е </w:t>
      </w:r>
      <w:r w:rsidRPr="00065415">
        <w:rPr>
          <w:rFonts w:eastAsia="Times New Roman"/>
          <w:iCs w:val="0"/>
          <w:szCs w:val="24"/>
          <w:lang w:eastAsia="en-GB"/>
        </w:rPr>
        <w:t xml:space="preserve">всякакво оборудване и дейности, извън изрично посочените по-горе допустими оборудване и услуги. </w:t>
      </w:r>
    </w:p>
    <w:p w:rsidR="00E36681" w:rsidRPr="00065415" w:rsidRDefault="007630DB" w:rsidP="007630DB">
      <w:pPr>
        <w:rPr>
          <w:rFonts w:eastAsiaTheme="minorHAnsi"/>
          <w:b/>
          <w:iCs w:val="0"/>
          <w:szCs w:val="24"/>
          <w:lang w:eastAsia="en-US"/>
        </w:rPr>
      </w:pPr>
      <w:r w:rsidRPr="00065415">
        <w:rPr>
          <w:rFonts w:eastAsiaTheme="minorHAnsi"/>
          <w:iCs w:val="0"/>
          <w:szCs w:val="24"/>
          <w:lang w:eastAsia="en-US"/>
        </w:rPr>
        <w:t xml:space="preserve">Избраният набор от отоплителни уреди обхваща най-голям диапазон от нуждите на домакинствата, като в същото време </w:t>
      </w:r>
      <w:proofErr w:type="spellStart"/>
      <w:r w:rsidRPr="00065415">
        <w:rPr>
          <w:rFonts w:eastAsiaTheme="minorHAnsi"/>
          <w:iCs w:val="0"/>
          <w:szCs w:val="24"/>
          <w:lang w:eastAsia="en-US"/>
        </w:rPr>
        <w:t>лимитира</w:t>
      </w:r>
      <w:proofErr w:type="spellEnd"/>
      <w:r w:rsidRPr="00065415">
        <w:rPr>
          <w:rFonts w:eastAsiaTheme="minorHAnsi"/>
          <w:iCs w:val="0"/>
          <w:szCs w:val="24"/>
          <w:lang w:eastAsia="en-US"/>
        </w:rPr>
        <w:t xml:space="preserve"> видовете отоплителни уреди до брой, който в рамките на финансовия ресурс позволява постигане на основните индикатори по проекта (количество намалени годишни емисии на ФПЧ</w:t>
      </w:r>
      <w:r w:rsidRPr="00065415">
        <w:rPr>
          <w:rFonts w:eastAsiaTheme="minorHAnsi"/>
          <w:iCs w:val="0"/>
          <w:szCs w:val="24"/>
          <w:vertAlign w:val="subscript"/>
          <w:lang w:eastAsia="en-US"/>
        </w:rPr>
        <w:t>10</w:t>
      </w:r>
      <w:r w:rsidRPr="00065415">
        <w:rPr>
          <w:rFonts w:eastAsiaTheme="minorHAnsi"/>
          <w:iCs w:val="0"/>
          <w:szCs w:val="24"/>
          <w:lang w:eastAsia="en-US"/>
        </w:rPr>
        <w:t xml:space="preserve"> и брой обхванати домакинства). Отоплителното оборудване ще отговаря на изискванията на европейското законодателство, в т.ч. на изискванията на европейската директива за екодизайн и съответните европейски регламенти за прилагането й, включващи изисквания и ограничения за емисии на фини прахови частици, сезонна енергийна ефективност, енергиен клас и др.</w:t>
      </w:r>
      <w:r w:rsidR="00E36681" w:rsidRPr="00065415">
        <w:rPr>
          <w:rFonts w:eastAsiaTheme="minorHAnsi"/>
          <w:iCs w:val="0"/>
          <w:szCs w:val="24"/>
          <w:lang w:eastAsia="en-US"/>
        </w:rPr>
        <w:t xml:space="preserve"> </w:t>
      </w:r>
    </w:p>
    <w:p w:rsidR="00E36681" w:rsidRPr="00065415" w:rsidRDefault="00E36681" w:rsidP="00E36681">
      <w:pPr>
        <w:rPr>
          <w:rFonts w:eastAsiaTheme="minorHAnsi"/>
          <w:b/>
          <w:iCs w:val="0"/>
          <w:szCs w:val="24"/>
          <w:lang w:eastAsia="en-US"/>
        </w:rPr>
      </w:pPr>
    </w:p>
    <w:p w:rsidR="00E36681" w:rsidRPr="00065415" w:rsidRDefault="00B040A6" w:rsidP="00E36681">
      <w:pPr>
        <w:rPr>
          <w:rFonts w:eastAsiaTheme="minorHAnsi"/>
          <w:b/>
          <w:iCs w:val="0"/>
          <w:szCs w:val="24"/>
          <w:lang w:eastAsia="en-US"/>
        </w:rPr>
      </w:pPr>
      <w:r w:rsidRPr="00065415">
        <w:rPr>
          <w:rFonts w:eastAsiaTheme="minorHAnsi"/>
          <w:b/>
          <w:iCs w:val="0"/>
          <w:szCs w:val="24"/>
          <w:lang w:eastAsia="en-US"/>
        </w:rPr>
        <w:t>Конкретния вид и основните технически характеристики на допустимото по Схемата отоплително оборудване, за което ще могат да кандидатстват домакинствата в гр. Русе са представени по-долу:</w:t>
      </w:r>
    </w:p>
    <w:p w:rsidR="00B040A6" w:rsidRPr="00065415" w:rsidRDefault="00B040A6" w:rsidP="00E36681">
      <w:pPr>
        <w:rPr>
          <w:rFonts w:eastAsiaTheme="minorHAnsi"/>
          <w:b/>
          <w:iCs w:val="0"/>
          <w:szCs w:val="24"/>
          <w:lang w:eastAsia="en-US"/>
        </w:rPr>
      </w:pPr>
    </w:p>
    <w:p w:rsidR="00E36681" w:rsidRPr="00065415" w:rsidRDefault="00E36681" w:rsidP="00E36681">
      <w:pPr>
        <w:spacing w:after="80"/>
        <w:jc w:val="center"/>
        <w:rPr>
          <w:b/>
          <w:lang w:eastAsia="hi-IN" w:bidi="hi-IN"/>
        </w:rPr>
      </w:pPr>
      <w:r w:rsidRPr="00065415">
        <w:rPr>
          <w:b/>
          <w:lang w:eastAsia="hi-IN" w:bidi="hi-IN"/>
        </w:rPr>
        <w:t xml:space="preserve">Пелетни Камини – Топловъздушни </w:t>
      </w:r>
      <w:r w:rsidRPr="00065415">
        <w:rPr>
          <w:b/>
          <w:u w:val="single"/>
          <w:lang w:eastAsia="hi-IN" w:bidi="hi-IN"/>
        </w:rPr>
        <w:t xml:space="preserve">6 </w:t>
      </w:r>
      <w:proofErr w:type="spellStart"/>
      <w:r w:rsidRPr="00065415">
        <w:rPr>
          <w:b/>
          <w:u w:val="single"/>
          <w:lang w:eastAsia="hi-IN" w:bidi="hi-IN"/>
        </w:rPr>
        <w:t>kW</w:t>
      </w:r>
      <w:proofErr w:type="spellEnd"/>
    </w:p>
    <w:p w:rsidR="00E36681" w:rsidRPr="00065415" w:rsidRDefault="00E36681" w:rsidP="00E36681">
      <w:pPr>
        <w:spacing w:after="80"/>
        <w:jc w:val="center"/>
        <w:rPr>
          <w:szCs w:val="24"/>
          <w:lang w:eastAsia="hi-IN" w:bidi="hi-IN"/>
        </w:rPr>
      </w:pPr>
      <w:r w:rsidRPr="00065415">
        <w:rPr>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Сезонна енергийна ефективност при номинално натоварване, Регламент 1186/2015 г.-Анекс VIII – минимум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22,53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максимум 50/</w:t>
      </w:r>
      <w:proofErr w:type="spellStart"/>
      <w:r w:rsidRPr="00065415">
        <w:rPr>
          <w:rFonts w:eastAsia="SimSun" w:cs="Mangal"/>
          <w:iCs w:val="0"/>
          <w:kern w:val="1"/>
          <w:szCs w:val="24"/>
          <w:lang w:eastAsia="hi-IN" w:bidi="hi-IN"/>
        </w:rPr>
        <w:t>50</w:t>
      </w:r>
      <w:proofErr w:type="spellEnd"/>
      <w:r w:rsidRPr="00065415">
        <w:rPr>
          <w:rFonts w:eastAsia="SimSun" w:cs="Mangal"/>
          <w:iCs w:val="0"/>
          <w:kern w:val="1"/>
          <w:szCs w:val="24"/>
          <w:lang w:eastAsia="hi-IN" w:bidi="hi-IN"/>
        </w:rPr>
        <w:t>/80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 до 100 кг</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до ф 80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до ф 60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lastRenderedPageBreak/>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отработените димни газове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вентилатор за </w:t>
      </w:r>
      <w:proofErr w:type="spellStart"/>
      <w:r w:rsidRPr="00065415">
        <w:rPr>
          <w:rFonts w:eastAsia="SimSun" w:cs="Mangal"/>
          <w:iCs w:val="0"/>
          <w:kern w:val="1"/>
          <w:szCs w:val="24"/>
          <w:lang w:eastAsia="hi-IN" w:bidi="hi-IN"/>
        </w:rPr>
        <w:t>обдухване</w:t>
      </w:r>
      <w:proofErr w:type="spellEnd"/>
      <w:r w:rsidRPr="00065415">
        <w:rPr>
          <w:rFonts w:eastAsia="SimSun" w:cs="Mangal"/>
          <w:iCs w:val="0"/>
          <w:kern w:val="1"/>
          <w:szCs w:val="24"/>
          <w:lang w:eastAsia="hi-IN" w:bidi="hi-IN"/>
        </w:rPr>
        <w:t xml:space="preserve"> на затопления въздух към помещението</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3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Разходни норми: при номинален режим на работа, не повече от 1,2 кг/ч.</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 </w:t>
      </w:r>
    </w:p>
    <w:p w:rsidR="00E36681" w:rsidRPr="00065415" w:rsidRDefault="00E36681" w:rsidP="00E36681">
      <w:pPr>
        <w:spacing w:after="80"/>
        <w:jc w:val="center"/>
        <w:rPr>
          <w:lang w:eastAsia="hi-IN" w:bidi="hi-IN"/>
        </w:rPr>
      </w:pPr>
    </w:p>
    <w:p w:rsidR="00E36681" w:rsidRPr="00065415" w:rsidRDefault="00E36681" w:rsidP="00E36681">
      <w:pPr>
        <w:spacing w:after="80"/>
        <w:jc w:val="center"/>
        <w:rPr>
          <w:b/>
          <w:bCs/>
          <w:lang w:eastAsia="hi-IN" w:bidi="hi-IN"/>
        </w:rPr>
      </w:pPr>
      <w:r w:rsidRPr="00065415">
        <w:rPr>
          <w:b/>
          <w:bCs/>
          <w:lang w:eastAsia="hi-IN" w:bidi="hi-IN"/>
        </w:rPr>
        <w:t>Пелетни Камини – Топловъздушни 8</w:t>
      </w:r>
      <w:r w:rsidRPr="00065415">
        <w:rPr>
          <w:b/>
          <w:bCs/>
          <w:u w:val="single"/>
          <w:lang w:eastAsia="hi-IN" w:bidi="hi-IN"/>
        </w:rPr>
        <w:t xml:space="preserve"> </w:t>
      </w:r>
      <w:proofErr w:type="spellStart"/>
      <w:r w:rsidRPr="00065415">
        <w:rPr>
          <w:b/>
          <w:bCs/>
          <w:u w:val="single"/>
          <w:lang w:eastAsia="hi-IN" w:bidi="hi-IN"/>
        </w:rPr>
        <w:t>kW</w:t>
      </w:r>
      <w:proofErr w:type="spellEnd"/>
    </w:p>
    <w:p w:rsidR="00E36681" w:rsidRPr="00065415" w:rsidRDefault="00E36681" w:rsidP="00E36681">
      <w:pPr>
        <w:spacing w:after="80"/>
        <w:jc w:val="center"/>
        <w:rPr>
          <w:lang w:eastAsia="hi-IN" w:bidi="hi-IN"/>
        </w:rPr>
      </w:pPr>
      <w:r w:rsidRPr="00065415">
        <w:rPr>
          <w:lang w:eastAsia="hi-IN" w:bidi="hi-IN"/>
        </w:rPr>
        <w:t>(Препоръчителни характеристики)</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Сезонна енергийна ефективност при номинално натоварване, Регламент 1186/2015 г.-Анекс VIII – минимум 90%</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22,03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КПД: &gt;= 89%</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- 50/65/100</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Тегло: до 115 кг.</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Димоотводен отвор: ф 80 мм. </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 мм.</w:t>
      </w:r>
    </w:p>
    <w:p w:rsidR="00E36681" w:rsidRPr="00065415" w:rsidRDefault="00E36681" w:rsidP="00E36681">
      <w:pPr>
        <w:widowControl w:val="0"/>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отработените димни газове</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вентилатор за </w:t>
      </w:r>
      <w:proofErr w:type="spellStart"/>
      <w:r w:rsidRPr="00065415">
        <w:rPr>
          <w:rFonts w:eastAsia="SimSun" w:cs="Mangal"/>
          <w:iCs w:val="0"/>
          <w:kern w:val="1"/>
          <w:szCs w:val="24"/>
          <w:lang w:eastAsia="hi-IN" w:bidi="hi-IN"/>
        </w:rPr>
        <w:t>обдухване</w:t>
      </w:r>
      <w:proofErr w:type="spellEnd"/>
      <w:r w:rsidRPr="00065415">
        <w:rPr>
          <w:rFonts w:eastAsia="SimSun" w:cs="Mangal"/>
          <w:iCs w:val="0"/>
          <w:kern w:val="1"/>
          <w:szCs w:val="24"/>
          <w:lang w:eastAsia="hi-IN" w:bidi="hi-IN"/>
        </w:rPr>
        <w:t xml:space="preserve"> на затопления въздух към помещението</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lastRenderedPageBreak/>
        <w:t>инструкция за монтаж и експлоатация</w:t>
      </w:r>
    </w:p>
    <w:p w:rsidR="00E36681" w:rsidRPr="00065415" w:rsidRDefault="00E36681" w:rsidP="008628DD">
      <w:pPr>
        <w:widowControl w:val="0"/>
        <w:numPr>
          <w:ilvl w:val="0"/>
          <w:numId w:val="8"/>
        </w:numPr>
        <w:suppressAutoHyphens/>
        <w:spacing w:after="80"/>
        <w:jc w:val="left"/>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3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Разходни норми: при номинален режим на работа, не повече от 1,65 кг/ч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 </w:t>
      </w:r>
    </w:p>
    <w:p w:rsidR="00E36681" w:rsidRPr="00065415" w:rsidRDefault="00E36681" w:rsidP="00E36681">
      <w:pPr>
        <w:spacing w:after="80"/>
        <w:jc w:val="center"/>
        <w:rPr>
          <w:b/>
          <w:lang w:eastAsia="hi-IN" w:bidi="hi-IN"/>
        </w:rPr>
      </w:pPr>
    </w:p>
    <w:p w:rsidR="00E36681" w:rsidRPr="00065415" w:rsidRDefault="00E36681" w:rsidP="00E36681">
      <w:pPr>
        <w:spacing w:after="80"/>
        <w:jc w:val="center"/>
        <w:rPr>
          <w:b/>
          <w:lang w:eastAsia="hi-IN" w:bidi="hi-IN"/>
        </w:rPr>
      </w:pPr>
      <w:r w:rsidRPr="00065415">
        <w:rPr>
          <w:b/>
          <w:lang w:eastAsia="hi-IN" w:bidi="hi-IN"/>
        </w:rPr>
        <w:t>Пелетни Камини – Топловъздушни 10</w:t>
      </w:r>
      <w:r w:rsidRPr="00065415">
        <w:rPr>
          <w:b/>
          <w:u w:val="single"/>
          <w:lang w:eastAsia="hi-IN" w:bidi="hi-IN"/>
        </w:rPr>
        <w:t xml:space="preserve"> </w:t>
      </w:r>
      <w:proofErr w:type="spellStart"/>
      <w:r w:rsidRPr="00065415">
        <w:rPr>
          <w:b/>
          <w:u w:val="single"/>
          <w:lang w:eastAsia="hi-IN" w:bidi="hi-IN"/>
        </w:rPr>
        <w:t>kW</w:t>
      </w:r>
      <w:proofErr w:type="spellEnd"/>
    </w:p>
    <w:p w:rsidR="00E36681" w:rsidRPr="00065415" w:rsidRDefault="00E36681" w:rsidP="00E36681">
      <w:pPr>
        <w:spacing w:after="80"/>
        <w:jc w:val="center"/>
        <w:rPr>
          <w:szCs w:val="24"/>
          <w:lang w:eastAsia="hi-IN" w:bidi="hi-IN"/>
        </w:rPr>
      </w:pPr>
      <w:r w:rsidRPr="00065415">
        <w:rPr>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Сезонна енергийна ефективност при номинално натоварване, Регламент 1186/2015 г.-Анекс VIII –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23,44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50/65/105</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 до 125 кг.</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отработените димни газове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вентилатор за </w:t>
      </w:r>
      <w:proofErr w:type="spellStart"/>
      <w:r w:rsidRPr="00065415">
        <w:rPr>
          <w:rFonts w:eastAsia="SimSun" w:cs="Mangal"/>
          <w:iCs w:val="0"/>
          <w:kern w:val="1"/>
          <w:szCs w:val="24"/>
          <w:lang w:eastAsia="hi-IN" w:bidi="hi-IN"/>
        </w:rPr>
        <w:t>обдухване</w:t>
      </w:r>
      <w:proofErr w:type="spellEnd"/>
      <w:r w:rsidRPr="00065415">
        <w:rPr>
          <w:rFonts w:eastAsia="SimSun" w:cs="Mangal"/>
          <w:iCs w:val="0"/>
          <w:kern w:val="1"/>
          <w:szCs w:val="24"/>
          <w:lang w:eastAsia="hi-IN" w:bidi="hi-IN"/>
        </w:rPr>
        <w:t xml:space="preserve"> на затопления въздух към помещението</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3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Разходни норми: при номинален режим на работа, не повече от 2,1 кг/ч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 </w:t>
      </w:r>
    </w:p>
    <w:p w:rsidR="00E36681" w:rsidRPr="00065415" w:rsidRDefault="00E36681" w:rsidP="00E36681">
      <w:pPr>
        <w:widowControl w:val="0"/>
        <w:suppressAutoHyphens/>
        <w:spacing w:after="80"/>
        <w:rPr>
          <w:rFonts w:eastAsia="SimSun" w:cs="Mangal"/>
          <w:iCs w:val="0"/>
          <w:kern w:val="1"/>
          <w:szCs w:val="24"/>
          <w:lang w:eastAsia="hi-IN" w:bidi="hi-IN"/>
        </w:rPr>
      </w:pPr>
    </w:p>
    <w:p w:rsidR="00B040A6" w:rsidRPr="00065415" w:rsidRDefault="00B040A6" w:rsidP="00E36681">
      <w:pPr>
        <w:spacing w:after="80"/>
        <w:jc w:val="center"/>
        <w:rPr>
          <w:b/>
          <w:lang w:eastAsia="hi-IN" w:bidi="hi-IN"/>
        </w:rPr>
      </w:pPr>
    </w:p>
    <w:p w:rsidR="00E36681" w:rsidRPr="00065415" w:rsidRDefault="00E36681" w:rsidP="00E36681">
      <w:pPr>
        <w:spacing w:after="80"/>
        <w:jc w:val="center"/>
        <w:rPr>
          <w:b/>
          <w:lang w:eastAsia="hi-IN" w:bidi="hi-IN"/>
        </w:rPr>
      </w:pPr>
      <w:r w:rsidRPr="00065415">
        <w:rPr>
          <w:b/>
          <w:lang w:eastAsia="hi-IN" w:bidi="hi-IN"/>
        </w:rPr>
        <w:lastRenderedPageBreak/>
        <w:t xml:space="preserve">Пелетни Камини – Топловъздушни 12 </w:t>
      </w:r>
      <w:proofErr w:type="spellStart"/>
      <w:r w:rsidRPr="00065415">
        <w:rPr>
          <w:b/>
          <w:lang w:eastAsia="hi-IN" w:bidi="hi-IN"/>
        </w:rPr>
        <w:t>kW</w:t>
      </w:r>
      <w:proofErr w:type="spellEnd"/>
    </w:p>
    <w:p w:rsidR="00E36681" w:rsidRPr="00065415" w:rsidRDefault="00E36681" w:rsidP="00E36681">
      <w:pPr>
        <w:widowControl w:val="0"/>
        <w:suppressAutoHyphens/>
        <w:spacing w:after="80"/>
        <w:jc w:val="center"/>
        <w:rPr>
          <w:rFonts w:eastAsia="SimSun" w:cs="Mangal"/>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Сезонна енергийна ефективност при номинално натоварване, Регламент 1186/2015 г.-Анекс VIII – 90%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24,81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650/700/1100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 120 кг.</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отработените димни газове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вентилатор за </w:t>
      </w:r>
      <w:proofErr w:type="spellStart"/>
      <w:r w:rsidRPr="00065415">
        <w:rPr>
          <w:rFonts w:eastAsia="SimSun" w:cs="Mangal"/>
          <w:iCs w:val="0"/>
          <w:kern w:val="1"/>
          <w:szCs w:val="24"/>
          <w:lang w:eastAsia="hi-IN" w:bidi="hi-IN"/>
        </w:rPr>
        <w:t>обдухване</w:t>
      </w:r>
      <w:proofErr w:type="spellEnd"/>
      <w:r w:rsidRPr="00065415">
        <w:rPr>
          <w:rFonts w:eastAsia="SimSun" w:cs="Mangal"/>
          <w:iCs w:val="0"/>
          <w:kern w:val="1"/>
          <w:szCs w:val="24"/>
          <w:lang w:eastAsia="hi-IN" w:bidi="hi-IN"/>
        </w:rPr>
        <w:t xml:space="preserve"> на затопления въздух към помещението</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cs="Mangal"/>
          <w:b/>
          <w:bCs/>
          <w:iCs w:val="0"/>
          <w:kern w:val="1"/>
          <w:sz w:val="28"/>
          <w:szCs w:val="28"/>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3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Разходни норми: при номинален режим на работа, не повече от 2,5 кг/ч. </w:t>
      </w:r>
    </w:p>
    <w:p w:rsidR="00E36681" w:rsidRPr="00065415" w:rsidRDefault="00E36681" w:rsidP="00E36681">
      <w:pPr>
        <w:widowControl w:val="0"/>
        <w:suppressAutoHyphens/>
        <w:spacing w:after="80"/>
        <w:rPr>
          <w:rFonts w:eastAsia="SimSun" w:cs="Mangal"/>
          <w:b/>
          <w:bCs/>
          <w:iCs w:val="0"/>
          <w:kern w:val="1"/>
          <w:sz w:val="28"/>
          <w:szCs w:val="28"/>
          <w:lang w:eastAsia="hi-IN" w:bidi="hi-IN"/>
        </w:rPr>
      </w:pPr>
      <w:r w:rsidRPr="00065415">
        <w:rPr>
          <w:rFonts w:eastAsia="SimSun" w:cs="Mangal"/>
          <w:iCs w:val="0"/>
          <w:kern w:val="1"/>
          <w:szCs w:val="24"/>
          <w:lang w:eastAsia="hi-IN" w:bidi="hi-IN"/>
        </w:rPr>
        <w:t xml:space="preserve">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 </w:t>
      </w:r>
    </w:p>
    <w:p w:rsidR="00E36681" w:rsidRPr="00065415" w:rsidRDefault="00E36681" w:rsidP="00E36681">
      <w:pPr>
        <w:widowControl w:val="0"/>
        <w:suppressAutoHyphens/>
        <w:spacing w:after="80"/>
        <w:jc w:val="left"/>
        <w:rPr>
          <w:rFonts w:eastAsia="SimSun" w:cs="Mangal"/>
          <w:b/>
          <w:bCs/>
          <w:iCs w:val="0"/>
          <w:kern w:val="1"/>
          <w:sz w:val="28"/>
          <w:szCs w:val="28"/>
          <w:lang w:eastAsia="hi-IN" w:bidi="hi-IN"/>
        </w:rPr>
      </w:pPr>
    </w:p>
    <w:p w:rsidR="00E36681" w:rsidRPr="00065415" w:rsidRDefault="00E36681" w:rsidP="00E36681">
      <w:pPr>
        <w:widowControl w:val="0"/>
        <w:suppressAutoHyphens/>
        <w:spacing w:after="80"/>
        <w:jc w:val="center"/>
        <w:rPr>
          <w:rFonts w:eastAsia="SimSun" w:cs="Mangal"/>
          <w:b/>
          <w:bCs/>
          <w:iCs w:val="0"/>
          <w:kern w:val="1"/>
          <w:szCs w:val="24"/>
          <w:lang w:eastAsia="hi-IN" w:bidi="hi-IN"/>
        </w:rPr>
      </w:pPr>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
          <w:bCs/>
          <w:iCs w:val="0"/>
          <w:kern w:val="1"/>
          <w:szCs w:val="24"/>
          <w:lang w:eastAsia="hi-IN" w:bidi="hi-IN"/>
        </w:rPr>
        <w:t xml:space="preserve">Пелетни камини – с водна риза 12 </w:t>
      </w:r>
      <w:proofErr w:type="spellStart"/>
      <w:r w:rsidRPr="00065415">
        <w:rPr>
          <w:rFonts w:eastAsia="SimSun" w:cs="Mangal"/>
          <w:b/>
          <w:bCs/>
          <w:iCs w:val="0"/>
          <w:kern w:val="1"/>
          <w:szCs w:val="24"/>
          <w:lang w:eastAsia="hi-IN" w:bidi="hi-IN"/>
        </w:rPr>
        <w:t>kW</w:t>
      </w:r>
      <w:proofErr w:type="spellEnd"/>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Сезонна енергийна ефективност при номинално натоварване - &gt;= 90%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24,60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lastRenderedPageBreak/>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600/610/900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w:t>
      </w:r>
    </w:p>
    <w:p w:rsidR="00E36681" w:rsidRPr="00065415" w:rsidRDefault="00E36681" w:rsidP="00E36681">
      <w:pPr>
        <w:widowControl w:val="0"/>
        <w:suppressAutoHyphens/>
        <w:spacing w:after="80"/>
        <w:rPr>
          <w:rFonts w:eastAsia="SimSun" w:cs="Mangal"/>
          <w:iCs w:val="0"/>
          <w:color w:val="FF000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циркулационна помпа</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затворен разширителен съд</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вентилатор за отвеждане на димни газове</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 xml:space="preserve">автоматизирано </w:t>
      </w:r>
      <w:proofErr w:type="spellStart"/>
      <w:r w:rsidRPr="00065415">
        <w:rPr>
          <w:rFonts w:eastAsia="SimSun"/>
          <w:iCs w:val="0"/>
          <w:kern w:val="1"/>
          <w:szCs w:val="24"/>
          <w:lang w:eastAsia="hi-IN" w:bidi="hi-IN"/>
        </w:rPr>
        <w:t>горивоподаващо</w:t>
      </w:r>
      <w:proofErr w:type="spellEnd"/>
      <w:r w:rsidRPr="00065415">
        <w:rPr>
          <w:rFonts w:eastAsia="SimSun"/>
          <w:iCs w:val="0"/>
          <w:kern w:val="1"/>
          <w:szCs w:val="24"/>
          <w:lang w:eastAsia="hi-IN" w:bidi="hi-IN"/>
        </w:rPr>
        <w:t xml:space="preserve"> устройство – </w:t>
      </w:r>
      <w:proofErr w:type="spellStart"/>
      <w:r w:rsidRPr="00065415">
        <w:rPr>
          <w:rFonts w:eastAsia="SimSun"/>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 xml:space="preserve">предпазно-изпускателна арматура – по налягане - </w:t>
      </w:r>
      <w:r w:rsidRPr="00065415">
        <w:rPr>
          <w:rFonts w:eastAsia="SimSun"/>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iCs w:val="0"/>
          <w:kern w:val="1"/>
          <w:szCs w:val="24"/>
          <w:lang w:eastAsia="hi-IN" w:bidi="hi-IN"/>
        </w:rPr>
        <w:t>пресостат</w:t>
      </w:r>
      <w:proofErr w:type="spellEnd"/>
      <w:r w:rsidRPr="00065415">
        <w:rPr>
          <w:rFonts w:eastAsia="SimSun"/>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iCs w:val="0"/>
          <w:kern w:val="1"/>
          <w:szCs w:val="24"/>
          <w:lang w:eastAsia="hi-IN" w:bidi="hi-IN"/>
        </w:rPr>
      </w:pPr>
      <w:r w:rsidRPr="00065415">
        <w:rPr>
          <w:rFonts w:eastAsia="SimSun"/>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b/>
          <w:bCs/>
          <w:iCs w:val="0"/>
          <w:kern w:val="1"/>
          <w:szCs w:val="24"/>
          <w:lang w:eastAsia="hi-IN" w:bidi="hi-IN"/>
        </w:rPr>
      </w:pPr>
      <w:r w:rsidRPr="00065415">
        <w:rPr>
          <w:rFonts w:eastAsia="SimSun"/>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4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Разходни норми: при номинален режим на работа, не повече от 2,1 кг/ч</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80"/>
        <w:jc w:val="left"/>
        <w:rPr>
          <w:rFonts w:eastAsia="SimSun" w:cs="Mangal"/>
          <w:iCs w:val="0"/>
          <w:kern w:val="1"/>
          <w:szCs w:val="24"/>
          <w:lang w:eastAsia="hi-IN" w:bidi="hi-IN"/>
        </w:rPr>
      </w:pPr>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
          <w:bCs/>
          <w:iCs w:val="0"/>
          <w:kern w:val="1"/>
          <w:szCs w:val="24"/>
          <w:lang w:eastAsia="hi-IN" w:bidi="hi-IN"/>
        </w:rPr>
        <w:t xml:space="preserve">Пелетни камини – с водна риза 18 </w:t>
      </w:r>
      <w:proofErr w:type="spellStart"/>
      <w:r w:rsidRPr="00065415">
        <w:rPr>
          <w:rFonts w:eastAsia="SimSun" w:cs="Mangal"/>
          <w:b/>
          <w:bCs/>
          <w:iCs w:val="0"/>
          <w:kern w:val="1"/>
          <w:szCs w:val="24"/>
          <w:lang w:eastAsia="hi-IN" w:bidi="hi-IN"/>
        </w:rPr>
        <w:t>kW</w:t>
      </w:r>
      <w:proofErr w:type="spellEnd"/>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Сезонна енергийна ефективност при номинално натоварване - &gt;= 90%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22,71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600/610/960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w:t>
      </w:r>
    </w:p>
    <w:p w:rsidR="00E36681" w:rsidRPr="00065415" w:rsidRDefault="00E36681" w:rsidP="00E36681">
      <w:pPr>
        <w:widowControl w:val="0"/>
        <w:suppressAutoHyphens/>
        <w:spacing w:after="80"/>
        <w:rPr>
          <w:rFonts w:eastAsia="SimSun" w:cs="Mangal"/>
          <w:iCs w:val="0"/>
          <w:color w:val="FF000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циркулационна помпа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затворен разширителен съд</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lastRenderedPageBreak/>
        <w:t>модулиращо управление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на димни газове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4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Разходни норми: при номинален режим на работа, не повече от 3,2 кг/ч</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 </w:t>
      </w:r>
    </w:p>
    <w:p w:rsidR="00E36681" w:rsidRPr="00065415" w:rsidRDefault="00E36681" w:rsidP="00E36681">
      <w:pPr>
        <w:widowControl w:val="0"/>
        <w:suppressAutoHyphens/>
        <w:spacing w:after="80"/>
        <w:jc w:val="left"/>
        <w:rPr>
          <w:rFonts w:eastAsia="SimSun" w:cs="Mangal"/>
          <w:iCs w:val="0"/>
          <w:kern w:val="1"/>
          <w:szCs w:val="24"/>
          <w:lang w:eastAsia="hi-IN" w:bidi="hi-IN"/>
        </w:rPr>
      </w:pPr>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
          <w:bCs/>
          <w:iCs w:val="0"/>
          <w:kern w:val="1"/>
          <w:szCs w:val="24"/>
          <w:lang w:eastAsia="hi-IN" w:bidi="hi-IN"/>
        </w:rPr>
        <w:t xml:space="preserve">Пелетни камини – с водна риза 25 </w:t>
      </w:r>
      <w:proofErr w:type="spellStart"/>
      <w:r w:rsidRPr="00065415">
        <w:rPr>
          <w:rFonts w:eastAsia="SimSun" w:cs="Mangal"/>
          <w:b/>
          <w:bCs/>
          <w:iCs w:val="0"/>
          <w:kern w:val="1"/>
          <w:szCs w:val="24"/>
          <w:lang w:eastAsia="hi-IN" w:bidi="hi-IN"/>
        </w:rPr>
        <w:t>kW</w:t>
      </w:r>
      <w:proofErr w:type="spellEnd"/>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Сезонна енергийна ефективност при номинално натоварване - &gt;= 90%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23,70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600/</w:t>
      </w:r>
      <w:proofErr w:type="spellStart"/>
      <w:r w:rsidRPr="00065415">
        <w:rPr>
          <w:rFonts w:eastAsia="SimSun" w:cs="Mangal"/>
          <w:iCs w:val="0"/>
          <w:kern w:val="1"/>
          <w:szCs w:val="24"/>
          <w:lang w:eastAsia="hi-IN" w:bidi="hi-IN"/>
        </w:rPr>
        <w:t>600</w:t>
      </w:r>
      <w:proofErr w:type="spellEnd"/>
      <w:r w:rsidRPr="00065415">
        <w:rPr>
          <w:rFonts w:eastAsia="SimSun" w:cs="Mangal"/>
          <w:iCs w:val="0"/>
          <w:kern w:val="1"/>
          <w:szCs w:val="24"/>
          <w:lang w:eastAsia="hi-IN" w:bidi="hi-IN"/>
        </w:rPr>
        <w:t>/115</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w:t>
      </w:r>
    </w:p>
    <w:p w:rsidR="00E36681" w:rsidRPr="00065415" w:rsidRDefault="00E36681" w:rsidP="00E36681">
      <w:pPr>
        <w:widowControl w:val="0"/>
        <w:suppressAutoHyphens/>
        <w:spacing w:after="80"/>
        <w:rPr>
          <w:rFonts w:eastAsia="SimSun" w:cs="Mangal"/>
          <w:iCs w:val="0"/>
          <w:color w:val="FF000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циркулационна помпа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затворен разширителен съд</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на димни газове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cs="Mangal"/>
          <w:b/>
          <w:bCs/>
          <w:iCs w:val="0"/>
          <w:kern w:val="1"/>
          <w:sz w:val="28"/>
          <w:szCs w:val="28"/>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lastRenderedPageBreak/>
        <w:t>Дебелина на котелната стомана: не по-малко от 4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Разходни норми: при номинален режим на работа, не повече от 5 кг/ч</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80"/>
        <w:jc w:val="left"/>
        <w:rPr>
          <w:rFonts w:eastAsia="SimSun" w:cs="Mangal"/>
          <w:iCs w:val="0"/>
          <w:kern w:val="1"/>
          <w:szCs w:val="24"/>
          <w:lang w:eastAsia="hi-IN" w:bidi="hi-IN"/>
        </w:rPr>
      </w:pPr>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
          <w:bCs/>
          <w:iCs w:val="0"/>
          <w:kern w:val="1"/>
          <w:szCs w:val="24"/>
          <w:lang w:eastAsia="hi-IN" w:bidi="hi-IN"/>
        </w:rPr>
        <w:t xml:space="preserve">Пелетни котли – с водна риза 25 </w:t>
      </w:r>
      <w:proofErr w:type="spellStart"/>
      <w:r w:rsidRPr="00065415">
        <w:rPr>
          <w:rFonts w:eastAsia="SimSun" w:cs="Mangal"/>
          <w:b/>
          <w:bCs/>
          <w:iCs w:val="0"/>
          <w:kern w:val="1"/>
          <w:szCs w:val="24"/>
          <w:lang w:eastAsia="hi-IN" w:bidi="hi-IN"/>
        </w:rPr>
        <w:t>kW</w:t>
      </w:r>
      <w:proofErr w:type="spellEnd"/>
    </w:p>
    <w:p w:rsidR="00E36681" w:rsidRPr="00065415" w:rsidRDefault="00E36681" w:rsidP="00E36681">
      <w:pPr>
        <w:widowControl w:val="0"/>
        <w:suppressAutoHyphens/>
        <w:spacing w:after="80"/>
        <w:jc w:val="center"/>
        <w:rPr>
          <w:rFonts w:eastAsia="SimSun" w:cs="Mangal"/>
          <w:b/>
          <w:bCs/>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Сезонна енергийна ефективност при номинално натоварване - &gt;= 90%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23,60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600/</w:t>
      </w:r>
      <w:proofErr w:type="spellStart"/>
      <w:r w:rsidRPr="00065415">
        <w:rPr>
          <w:rFonts w:eastAsia="SimSun" w:cs="Mangal"/>
          <w:iCs w:val="0"/>
          <w:kern w:val="1"/>
          <w:szCs w:val="24"/>
          <w:lang w:eastAsia="hi-IN" w:bidi="hi-IN"/>
        </w:rPr>
        <w:t>600</w:t>
      </w:r>
      <w:proofErr w:type="spellEnd"/>
      <w:r w:rsidRPr="00065415">
        <w:rPr>
          <w:rFonts w:eastAsia="SimSun" w:cs="Mangal"/>
          <w:iCs w:val="0"/>
          <w:kern w:val="1"/>
          <w:szCs w:val="24"/>
          <w:lang w:eastAsia="hi-IN" w:bidi="hi-IN"/>
        </w:rPr>
        <w:t>/115</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Тегло:</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w:t>
      </w:r>
    </w:p>
    <w:p w:rsidR="00E36681" w:rsidRPr="00065415" w:rsidRDefault="00E36681" w:rsidP="00E36681">
      <w:pPr>
        <w:widowControl w:val="0"/>
        <w:suppressAutoHyphens/>
        <w:spacing w:after="80"/>
        <w:rPr>
          <w:rFonts w:eastAsia="SimSun" w:cs="Mangal"/>
          <w:iCs w:val="0"/>
          <w:color w:val="FF000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циркулационна помпа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затворен разширителен съд</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на димни газове</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4 мм.</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Разходни норми: при номинален режим на работа, не повече от 5 кг/ч</w:t>
      </w:r>
    </w:p>
    <w:p w:rsidR="00E36681" w:rsidRPr="00065415" w:rsidRDefault="00E36681" w:rsidP="00E36681">
      <w:pPr>
        <w:widowControl w:val="0"/>
        <w:suppressAutoHyphens/>
        <w:spacing w:after="80"/>
        <w:rPr>
          <w:rFonts w:eastAsia="SimSun" w:cs="Mangal"/>
          <w:iCs w:val="0"/>
          <w:kern w:val="1"/>
          <w:szCs w:val="24"/>
          <w:lang w:eastAsia="hi-IN" w:bidi="hi-IN"/>
        </w:rPr>
      </w:pPr>
      <w:r w:rsidRPr="00065415">
        <w:rPr>
          <w:rFonts w:eastAsia="SimSun" w:cs="Mangal"/>
          <w:iCs w:val="0"/>
          <w:kern w:val="1"/>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80"/>
        <w:jc w:val="left"/>
        <w:rPr>
          <w:rFonts w:eastAsia="SimSun" w:cs="Mangal"/>
          <w:iCs w:val="0"/>
          <w:kern w:val="1"/>
          <w:szCs w:val="24"/>
          <w:lang w:eastAsia="hi-IN" w:bidi="hi-IN"/>
        </w:rPr>
      </w:pPr>
    </w:p>
    <w:p w:rsidR="00E36681" w:rsidRPr="00065415" w:rsidRDefault="00E36681" w:rsidP="00E36681">
      <w:pPr>
        <w:widowControl w:val="0"/>
        <w:suppressAutoHyphens/>
        <w:spacing w:after="60"/>
        <w:jc w:val="center"/>
        <w:rPr>
          <w:rFonts w:eastAsia="SimSun" w:cs="Mangal"/>
          <w:b/>
          <w:bCs/>
          <w:iCs w:val="0"/>
          <w:kern w:val="1"/>
          <w:szCs w:val="24"/>
          <w:lang w:eastAsia="hi-IN" w:bidi="hi-IN"/>
        </w:rPr>
      </w:pPr>
      <w:r w:rsidRPr="00065415">
        <w:rPr>
          <w:rFonts w:eastAsia="SimSun" w:cs="Mangal"/>
          <w:b/>
          <w:bCs/>
          <w:iCs w:val="0"/>
          <w:kern w:val="1"/>
          <w:szCs w:val="24"/>
          <w:lang w:eastAsia="hi-IN" w:bidi="hi-IN"/>
        </w:rPr>
        <w:t xml:space="preserve">Пелетни котли – с водна риза 33 </w:t>
      </w:r>
      <w:proofErr w:type="spellStart"/>
      <w:r w:rsidRPr="00065415">
        <w:rPr>
          <w:rFonts w:eastAsia="SimSun" w:cs="Mangal"/>
          <w:b/>
          <w:bCs/>
          <w:iCs w:val="0"/>
          <w:kern w:val="1"/>
          <w:szCs w:val="24"/>
          <w:lang w:eastAsia="hi-IN" w:bidi="hi-IN"/>
        </w:rPr>
        <w:t>kW</w:t>
      </w:r>
      <w:proofErr w:type="spellEnd"/>
    </w:p>
    <w:p w:rsidR="00E36681" w:rsidRPr="00065415" w:rsidRDefault="00E36681" w:rsidP="00E36681">
      <w:pPr>
        <w:widowControl w:val="0"/>
        <w:suppressAutoHyphens/>
        <w:spacing w:after="60"/>
        <w:jc w:val="center"/>
        <w:rPr>
          <w:rFonts w:eastAsia="SimSun" w:cs="Mangal"/>
          <w:b/>
          <w:bCs/>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lastRenderedPageBreak/>
        <w:t xml:space="preserve">Сезонна енергийна ефективност при номинално натоварване - &gt;= 90% </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Съдържание на СО в димния газ /приведен към 13% О2/, при максимална мощност до – 300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Емисии на фини прахови частици /приведен към 13% О2/, при максимална мощност до – 24,55 </w:t>
      </w:r>
      <w:proofErr w:type="spellStart"/>
      <w:r w:rsidRPr="00065415">
        <w:rPr>
          <w:rFonts w:eastAsia="SimSun" w:cs="Mangal"/>
          <w:iCs w:val="0"/>
          <w:kern w:val="1"/>
          <w:szCs w:val="24"/>
          <w:lang w:eastAsia="hi-IN" w:bidi="hi-IN"/>
        </w:rPr>
        <w:t>mg</w:t>
      </w:r>
      <w:proofErr w:type="spellEnd"/>
      <w:r w:rsidRPr="00065415">
        <w:rPr>
          <w:rFonts w:eastAsia="SimSun" w:cs="Mangal"/>
          <w:iCs w:val="0"/>
          <w:kern w:val="1"/>
          <w:szCs w:val="24"/>
          <w:lang w:eastAsia="hi-IN" w:bidi="hi-IN"/>
        </w:rPr>
        <w:t xml:space="preserve">/Nm3 </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КПД: &gt;= 90%</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600/</w:t>
      </w:r>
      <w:proofErr w:type="spellStart"/>
      <w:r w:rsidRPr="00065415">
        <w:rPr>
          <w:rFonts w:eastAsia="SimSun" w:cs="Mangal"/>
          <w:iCs w:val="0"/>
          <w:kern w:val="1"/>
          <w:szCs w:val="24"/>
          <w:lang w:eastAsia="hi-IN" w:bidi="hi-IN"/>
        </w:rPr>
        <w:t>600</w:t>
      </w:r>
      <w:proofErr w:type="spellEnd"/>
      <w:r w:rsidRPr="00065415">
        <w:rPr>
          <w:rFonts w:eastAsia="SimSun" w:cs="Mangal"/>
          <w:iCs w:val="0"/>
          <w:kern w:val="1"/>
          <w:szCs w:val="24"/>
          <w:lang w:eastAsia="hi-IN" w:bidi="hi-IN"/>
        </w:rPr>
        <w:t>/115</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Тегло:</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ф 80</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Отвор за засмукване на пресен въздух: ф 60</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циркулационна помпа</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затворен разширителен съд</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автоматично запалване с керамичен нагревател</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на димни газове</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автоматизирано </w:t>
      </w:r>
      <w:proofErr w:type="spellStart"/>
      <w:r w:rsidRPr="00065415">
        <w:rPr>
          <w:rFonts w:eastAsia="SimSun" w:cs="Mangal"/>
          <w:iCs w:val="0"/>
          <w:kern w:val="1"/>
          <w:szCs w:val="24"/>
          <w:lang w:eastAsia="hi-IN" w:bidi="hi-IN"/>
        </w:rPr>
        <w:t>горивоподаващо</w:t>
      </w:r>
      <w:proofErr w:type="spellEnd"/>
      <w:r w:rsidRPr="00065415">
        <w:rPr>
          <w:rFonts w:eastAsia="SimSun" w:cs="Mangal"/>
          <w:iCs w:val="0"/>
          <w:kern w:val="1"/>
          <w:szCs w:val="24"/>
          <w:lang w:eastAsia="hi-IN" w:bidi="hi-IN"/>
        </w:rPr>
        <w:t xml:space="preserve"> устройство – </w:t>
      </w:r>
      <w:proofErr w:type="spellStart"/>
      <w:r w:rsidRPr="00065415">
        <w:rPr>
          <w:rFonts w:eastAsia="SimSun" w:cs="Mangal"/>
          <w:iCs w:val="0"/>
          <w:kern w:val="1"/>
          <w:szCs w:val="24"/>
          <w:lang w:eastAsia="hi-IN" w:bidi="hi-IN"/>
        </w:rPr>
        <w:t>шнек</w:t>
      </w:r>
      <w:proofErr w:type="spellEnd"/>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аварийно-спирателна арматура - по електрическа част – авариен термостат, </w:t>
      </w:r>
      <w:proofErr w:type="spellStart"/>
      <w:r w:rsidRPr="00065415">
        <w:rPr>
          <w:rFonts w:eastAsia="SimSun" w:cs="Mangal"/>
          <w:iCs w:val="0"/>
          <w:kern w:val="1"/>
          <w:szCs w:val="24"/>
          <w:lang w:eastAsia="hi-IN" w:bidi="hi-IN"/>
        </w:rPr>
        <w:t>пресостат</w:t>
      </w:r>
      <w:proofErr w:type="spellEnd"/>
      <w:r w:rsidRPr="00065415">
        <w:rPr>
          <w:rFonts w:eastAsia="SimSun" w:cs="Mangal"/>
          <w:iCs w:val="0"/>
          <w:kern w:val="1"/>
          <w:szCs w:val="24"/>
          <w:lang w:eastAsia="hi-IN" w:bidi="hi-IN"/>
        </w:rPr>
        <w:t>, датчик за обратен пламък в бункера</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Дебелина на котелната стомана: не по-малко от 4 мм.</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Разходни норми: при номинален режим на работа, не повече от 6,3 кг/ч</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60"/>
        <w:jc w:val="left"/>
        <w:rPr>
          <w:rFonts w:eastAsia="SimSun" w:cs="Mangal"/>
          <w:iCs w:val="0"/>
          <w:kern w:val="1"/>
          <w:szCs w:val="24"/>
          <w:lang w:eastAsia="hi-IN" w:bidi="hi-IN"/>
        </w:rPr>
      </w:pPr>
    </w:p>
    <w:p w:rsidR="00E36681" w:rsidRPr="00065415" w:rsidRDefault="00E36681" w:rsidP="00E36681">
      <w:pPr>
        <w:widowControl w:val="0"/>
        <w:suppressAutoHyphens/>
        <w:spacing w:after="60"/>
        <w:jc w:val="center"/>
        <w:rPr>
          <w:rFonts w:eastAsia="SimSun" w:cs="Mangal"/>
          <w:b/>
          <w:bCs/>
          <w:iCs w:val="0"/>
          <w:kern w:val="1"/>
          <w:szCs w:val="24"/>
          <w:lang w:eastAsia="hi-IN" w:bidi="hi-IN"/>
        </w:rPr>
      </w:pPr>
      <w:r w:rsidRPr="00065415">
        <w:rPr>
          <w:rFonts w:eastAsia="SimSun" w:cs="Mangal"/>
          <w:b/>
          <w:bCs/>
          <w:iCs w:val="0"/>
          <w:kern w:val="1"/>
          <w:szCs w:val="24"/>
          <w:lang w:eastAsia="hi-IN" w:bidi="hi-IN"/>
        </w:rPr>
        <w:t xml:space="preserve">Газови котли – Едноконтурни или </w:t>
      </w:r>
      <w:proofErr w:type="spellStart"/>
      <w:r w:rsidRPr="00065415">
        <w:rPr>
          <w:rFonts w:eastAsia="SimSun" w:cs="Mangal"/>
          <w:b/>
          <w:bCs/>
          <w:iCs w:val="0"/>
          <w:kern w:val="1"/>
          <w:szCs w:val="24"/>
          <w:lang w:eastAsia="hi-IN" w:bidi="hi-IN"/>
        </w:rPr>
        <w:t>Двуконтурни</w:t>
      </w:r>
      <w:proofErr w:type="spellEnd"/>
    </w:p>
    <w:p w:rsidR="00E36681" w:rsidRPr="00065415" w:rsidRDefault="00E36681" w:rsidP="00E36681">
      <w:pPr>
        <w:widowControl w:val="0"/>
        <w:suppressAutoHyphens/>
        <w:spacing w:after="60"/>
        <w:jc w:val="center"/>
        <w:rPr>
          <w:rFonts w:eastAsia="SimSun" w:cs="Mangal"/>
          <w:b/>
          <w:bCs/>
          <w:iCs w:val="0"/>
          <w:kern w:val="1"/>
          <w:szCs w:val="24"/>
          <w:lang w:eastAsia="hi-IN" w:bidi="hi-IN"/>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Енергиен клас: &gt;=А</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Енергиен клас с управление: &gt;=А+</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Кратност на модулация: 1:10</w:t>
      </w:r>
    </w:p>
    <w:p w:rsidR="00E36681" w:rsidRPr="00065415" w:rsidRDefault="00E36681" w:rsidP="00E36681">
      <w:pPr>
        <w:widowControl w:val="0"/>
        <w:suppressAutoHyphens/>
        <w:spacing w:after="60"/>
        <w:rPr>
          <w:rFonts w:eastAsia="SimSun" w:cs="Mangal"/>
          <w:iCs w:val="0"/>
          <w:kern w:val="1"/>
          <w:szCs w:val="24"/>
          <w:lang w:eastAsia="hi-IN" w:bidi="hi-IN"/>
        </w:rPr>
      </w:pPr>
      <w:proofErr w:type="spellStart"/>
      <w:r w:rsidRPr="00065415">
        <w:rPr>
          <w:rFonts w:eastAsia="SimSun" w:cs="Mangal"/>
          <w:iCs w:val="0"/>
          <w:kern w:val="1"/>
          <w:szCs w:val="24"/>
          <w:lang w:eastAsia="hi-IN" w:bidi="hi-IN"/>
        </w:rPr>
        <w:t>Мощностен</w:t>
      </w:r>
      <w:proofErr w:type="spellEnd"/>
      <w:r w:rsidRPr="00065415">
        <w:rPr>
          <w:rFonts w:eastAsia="SimSun" w:cs="Mangal"/>
          <w:iCs w:val="0"/>
          <w:kern w:val="1"/>
          <w:szCs w:val="24"/>
          <w:lang w:eastAsia="hi-IN" w:bidi="hi-IN"/>
        </w:rPr>
        <w:t xml:space="preserve"> диапазон: 3-30 </w:t>
      </w:r>
      <w:proofErr w:type="spellStart"/>
      <w:r w:rsidRPr="00065415">
        <w:rPr>
          <w:rFonts w:eastAsia="SimSun" w:cs="Mangal"/>
          <w:iCs w:val="0"/>
          <w:kern w:val="1"/>
          <w:szCs w:val="24"/>
          <w:lang w:eastAsia="hi-IN" w:bidi="hi-IN"/>
        </w:rPr>
        <w:t>kW</w:t>
      </w:r>
      <w:proofErr w:type="spellEnd"/>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Тип на работа: </w:t>
      </w:r>
      <w:proofErr w:type="spellStart"/>
      <w:r w:rsidRPr="00065415">
        <w:rPr>
          <w:rFonts w:eastAsia="SimSun" w:cs="Mangal"/>
          <w:iCs w:val="0"/>
          <w:kern w:val="1"/>
          <w:szCs w:val="24"/>
          <w:lang w:eastAsia="hi-IN" w:bidi="hi-IN"/>
        </w:rPr>
        <w:t>Кондензен</w:t>
      </w:r>
      <w:proofErr w:type="spellEnd"/>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Сезонна енергийна ефективност при номинално натоварване - &gt;= 94% </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Коефициент на преобразуване максимална мощност – режим 50/30 &gt;= 102%</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Габаритни размери: ширина/дълбочина/височина – 400/300/724 с комин 979 мм</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Димоотводен отвор: коаксиален тип 60/100</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Окомплектовката на уреда трябва да включва:</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циркулационна помпа електронна</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затворен разширителен съд</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lastRenderedPageBreak/>
        <w:t xml:space="preserve">автоматично запалване </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модулиращо управление</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вентилатор за отвеждане на димни газове</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предпазно-изпускателна арматура – по налягане - </w:t>
      </w:r>
      <w:r w:rsidRPr="00065415">
        <w:rPr>
          <w:rFonts w:eastAsia="SimSun" w:cs="Mangal"/>
          <w:iCs w:val="0"/>
          <w:kern w:val="1"/>
          <w:szCs w:val="24"/>
          <w:u w:val="single"/>
          <w:lang w:eastAsia="hi-IN" w:bidi="hi-IN"/>
        </w:rPr>
        <w:t>предпазен клапан</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аварийно-спирателна арматура - по електрическа част – авариен термостат</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инструкция за монтаж и експлоатация</w:t>
      </w:r>
    </w:p>
    <w:p w:rsidR="00E36681" w:rsidRPr="00065415" w:rsidRDefault="00E36681" w:rsidP="008628DD">
      <w:pPr>
        <w:widowControl w:val="0"/>
        <w:numPr>
          <w:ilvl w:val="0"/>
          <w:numId w:val="8"/>
        </w:numPr>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гаранционна карта</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 xml:space="preserve">Разходни норми: при номинален режим на работа, не повече от 3,05 m3/ч. </w:t>
      </w:r>
    </w:p>
    <w:p w:rsidR="00E36681" w:rsidRPr="00065415" w:rsidRDefault="00E36681" w:rsidP="00E36681">
      <w:pPr>
        <w:widowControl w:val="0"/>
        <w:suppressAutoHyphens/>
        <w:spacing w:after="60"/>
        <w:rPr>
          <w:rFonts w:eastAsia="SimSun" w:cs="Mangal"/>
          <w:iCs w:val="0"/>
          <w:kern w:val="1"/>
          <w:szCs w:val="24"/>
          <w:lang w:eastAsia="hi-IN" w:bidi="hi-IN"/>
        </w:rPr>
      </w:pPr>
      <w:r w:rsidRPr="00065415">
        <w:rPr>
          <w:rFonts w:eastAsia="SimSun" w:cs="Mangal"/>
          <w:iCs w:val="0"/>
          <w:kern w:val="1"/>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60"/>
        <w:jc w:val="left"/>
        <w:rPr>
          <w:rFonts w:eastAsia="SimSun" w:cs="Mangal"/>
          <w:iCs w:val="0"/>
          <w:kern w:val="1"/>
          <w:szCs w:val="24"/>
          <w:lang w:eastAsia="hi-IN" w:bidi="hi-IN"/>
        </w:rPr>
      </w:pPr>
    </w:p>
    <w:p w:rsidR="00E36681" w:rsidRPr="00065415" w:rsidRDefault="00E36681" w:rsidP="00E36681">
      <w:pPr>
        <w:shd w:val="clear" w:color="auto" w:fill="FCFCFC"/>
        <w:spacing w:after="60"/>
        <w:jc w:val="center"/>
        <w:textAlignment w:val="baseline"/>
        <w:rPr>
          <w:rFonts w:eastAsia="SimSun" w:cs="Mangal"/>
          <w:b/>
          <w:iCs w:val="0"/>
          <w:kern w:val="2"/>
          <w:szCs w:val="24"/>
          <w:lang w:eastAsia="hi-IN" w:bidi="hi-IN"/>
        </w:rPr>
      </w:pPr>
      <w:r w:rsidRPr="00065415">
        <w:rPr>
          <w:rFonts w:eastAsia="Times New Roman"/>
          <w:b/>
          <w:bCs/>
          <w:iCs w:val="0"/>
          <w:kern w:val="2"/>
          <w:szCs w:val="24"/>
          <w:lang w:eastAsia="ar-SA"/>
        </w:rPr>
        <w:t>Газови конвектори</w:t>
      </w:r>
      <w:r w:rsidRPr="00065415">
        <w:rPr>
          <w:rFonts w:eastAsia="Times New Roman"/>
          <w:iCs w:val="0"/>
          <w:kern w:val="2"/>
          <w:szCs w:val="24"/>
          <w:lang w:eastAsia="ar-SA"/>
        </w:rPr>
        <w:t xml:space="preserve"> </w:t>
      </w:r>
      <w:r w:rsidRPr="00065415">
        <w:rPr>
          <w:rFonts w:eastAsia="SimSun" w:cs="Mangal"/>
          <w:b/>
          <w:iCs w:val="0"/>
          <w:kern w:val="2"/>
          <w:szCs w:val="24"/>
          <w:lang w:eastAsia="hi-IN" w:bidi="hi-IN"/>
        </w:rPr>
        <w:t xml:space="preserve">1,5 – 3 </w:t>
      </w:r>
      <w:proofErr w:type="spellStart"/>
      <w:r w:rsidRPr="00065415">
        <w:rPr>
          <w:rFonts w:eastAsia="SimSun" w:cs="Mangal"/>
          <w:b/>
          <w:iCs w:val="0"/>
          <w:kern w:val="2"/>
          <w:szCs w:val="24"/>
          <w:lang w:eastAsia="hi-IN" w:bidi="hi-IN"/>
        </w:rPr>
        <w:t>kW</w:t>
      </w:r>
      <w:proofErr w:type="spellEnd"/>
    </w:p>
    <w:p w:rsidR="00E36681" w:rsidRPr="00065415" w:rsidRDefault="00E36681" w:rsidP="00E36681">
      <w:pPr>
        <w:shd w:val="clear" w:color="auto" w:fill="FCFCFC"/>
        <w:spacing w:after="60"/>
        <w:jc w:val="center"/>
        <w:textAlignment w:val="baseline"/>
        <w:rPr>
          <w:rFonts w:eastAsia="Times New Roman"/>
          <w:iCs w:val="0"/>
          <w:kern w:val="2"/>
          <w:szCs w:val="24"/>
          <w:lang w:eastAsia="ar-SA"/>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Кратност на модулация: 6 степени</w:t>
      </w:r>
    </w:p>
    <w:p w:rsidR="00E36681" w:rsidRPr="00065415" w:rsidRDefault="00E36681" w:rsidP="00E36681">
      <w:pPr>
        <w:widowControl w:val="0"/>
        <w:suppressAutoHyphens/>
        <w:spacing w:after="60"/>
        <w:rPr>
          <w:rFonts w:eastAsia="SimSun" w:cs="Mangal"/>
          <w:iCs w:val="0"/>
          <w:kern w:val="2"/>
          <w:szCs w:val="24"/>
          <w:lang w:eastAsia="hi-IN" w:bidi="hi-IN"/>
        </w:rPr>
      </w:pPr>
      <w:proofErr w:type="spellStart"/>
      <w:r w:rsidRPr="00065415">
        <w:rPr>
          <w:rFonts w:eastAsia="SimSun" w:cs="Mangal"/>
          <w:iCs w:val="0"/>
          <w:kern w:val="2"/>
          <w:szCs w:val="24"/>
          <w:lang w:eastAsia="hi-IN" w:bidi="hi-IN"/>
        </w:rPr>
        <w:t>Мощностен</w:t>
      </w:r>
      <w:proofErr w:type="spellEnd"/>
      <w:r w:rsidRPr="00065415">
        <w:rPr>
          <w:rFonts w:eastAsia="SimSun" w:cs="Mangal"/>
          <w:iCs w:val="0"/>
          <w:kern w:val="2"/>
          <w:szCs w:val="24"/>
          <w:lang w:eastAsia="hi-IN" w:bidi="hi-IN"/>
        </w:rPr>
        <w:t xml:space="preserve"> диапазон: 1,5 – 3 </w:t>
      </w:r>
      <w:proofErr w:type="spellStart"/>
      <w:r w:rsidRPr="00065415">
        <w:rPr>
          <w:rFonts w:eastAsia="SimSun" w:cs="Mangal"/>
          <w:iCs w:val="0"/>
          <w:kern w:val="2"/>
          <w:szCs w:val="24"/>
          <w:lang w:eastAsia="hi-IN" w:bidi="hi-IN"/>
        </w:rPr>
        <w:t>kW</w:t>
      </w:r>
      <w:proofErr w:type="spellEnd"/>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Тип на работа: изгаряне в затворена горивна камера</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Тип камера: затворена (естествена вентилация на горенето)</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Габаритни размери: ширина/дълбочина/височина – 500/160/600</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Димоотводен отвор: ф 150</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 xml:space="preserve">Разходни норми: при номинален режим на работа, не повече от 0,3 m3/ч. </w:t>
      </w:r>
    </w:p>
    <w:p w:rsidR="00E36681" w:rsidRPr="00065415" w:rsidRDefault="00E36681" w:rsidP="00E36681">
      <w:pPr>
        <w:spacing w:after="60"/>
        <w:rPr>
          <w:lang w:eastAsia="hi-IN" w:bidi="hi-IN"/>
        </w:rPr>
      </w:pPr>
      <w:r w:rsidRPr="00065415">
        <w:rPr>
          <w:lang w:eastAsia="hi-IN" w:bidi="hi-IN"/>
        </w:rPr>
        <w:t>Окомплектовката на уреда включва инструкция за монтаж и експлоатация, гаранционна карта, коаксиален</w:t>
      </w:r>
      <w:r w:rsidRPr="00065415" w:rsidDel="00653A05">
        <w:rPr>
          <w:lang w:eastAsia="hi-IN" w:bidi="hi-IN"/>
        </w:rPr>
        <w:t xml:space="preserve"> </w:t>
      </w:r>
      <w:proofErr w:type="spellStart"/>
      <w:r w:rsidRPr="00065415">
        <w:rPr>
          <w:lang w:eastAsia="hi-IN" w:bidi="hi-IN"/>
        </w:rPr>
        <w:t>димоотвод</w:t>
      </w:r>
      <w:proofErr w:type="spellEnd"/>
      <w:r w:rsidRPr="00065415">
        <w:rPr>
          <w:lang w:eastAsia="hi-IN" w:bidi="hi-IN"/>
        </w:rPr>
        <w:t xml:space="preserve"> и </w:t>
      </w:r>
      <w:proofErr w:type="spellStart"/>
      <w:r w:rsidRPr="00065415">
        <w:rPr>
          <w:lang w:eastAsia="hi-IN" w:bidi="hi-IN"/>
        </w:rPr>
        <w:t>крепежни</w:t>
      </w:r>
      <w:proofErr w:type="spellEnd"/>
      <w:r w:rsidRPr="00065415">
        <w:rPr>
          <w:lang w:eastAsia="hi-IN" w:bidi="hi-IN"/>
        </w:rPr>
        <w:t xml:space="preserve"> елементи</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60"/>
        <w:jc w:val="left"/>
        <w:rPr>
          <w:rFonts w:eastAsia="SimSun" w:cs="Mangal"/>
          <w:iCs w:val="0"/>
          <w:kern w:val="2"/>
          <w:szCs w:val="24"/>
          <w:lang w:eastAsia="hi-IN" w:bidi="hi-IN"/>
        </w:rPr>
      </w:pPr>
    </w:p>
    <w:p w:rsidR="00E36681" w:rsidRPr="00065415" w:rsidRDefault="00E36681" w:rsidP="00E36681">
      <w:pPr>
        <w:shd w:val="clear" w:color="auto" w:fill="FCFCFC"/>
        <w:spacing w:after="60"/>
        <w:jc w:val="center"/>
        <w:textAlignment w:val="baseline"/>
        <w:rPr>
          <w:rFonts w:eastAsia="SimSun" w:cs="Mangal"/>
          <w:b/>
          <w:iCs w:val="0"/>
          <w:kern w:val="2"/>
          <w:szCs w:val="24"/>
          <w:lang w:eastAsia="hi-IN" w:bidi="hi-IN"/>
        </w:rPr>
      </w:pPr>
      <w:r w:rsidRPr="00065415">
        <w:rPr>
          <w:rFonts w:eastAsia="Times New Roman"/>
          <w:b/>
          <w:bCs/>
          <w:iCs w:val="0"/>
          <w:kern w:val="2"/>
          <w:szCs w:val="24"/>
          <w:lang w:eastAsia="ar-SA"/>
        </w:rPr>
        <w:t>Газови конвектори</w:t>
      </w:r>
      <w:r w:rsidRPr="00065415">
        <w:rPr>
          <w:rFonts w:eastAsia="Times New Roman"/>
          <w:iCs w:val="0"/>
          <w:kern w:val="2"/>
          <w:szCs w:val="24"/>
          <w:lang w:eastAsia="ar-SA"/>
        </w:rPr>
        <w:t xml:space="preserve"> </w:t>
      </w:r>
      <w:r w:rsidRPr="00065415">
        <w:rPr>
          <w:rFonts w:eastAsia="SimSun" w:cs="Mangal"/>
          <w:b/>
          <w:iCs w:val="0"/>
          <w:kern w:val="2"/>
          <w:szCs w:val="24"/>
          <w:lang w:eastAsia="hi-IN" w:bidi="hi-IN"/>
        </w:rPr>
        <w:t xml:space="preserve">1,8 – 5 </w:t>
      </w:r>
      <w:proofErr w:type="spellStart"/>
      <w:r w:rsidRPr="00065415">
        <w:rPr>
          <w:rFonts w:eastAsia="SimSun" w:cs="Mangal"/>
          <w:b/>
          <w:iCs w:val="0"/>
          <w:kern w:val="2"/>
          <w:szCs w:val="24"/>
          <w:lang w:eastAsia="hi-IN" w:bidi="hi-IN"/>
        </w:rPr>
        <w:t>kW</w:t>
      </w:r>
      <w:proofErr w:type="spellEnd"/>
    </w:p>
    <w:p w:rsidR="00E36681" w:rsidRPr="00065415" w:rsidRDefault="00E36681" w:rsidP="00E36681">
      <w:pPr>
        <w:shd w:val="clear" w:color="auto" w:fill="FCFCFC"/>
        <w:spacing w:after="60"/>
        <w:jc w:val="center"/>
        <w:textAlignment w:val="baseline"/>
        <w:rPr>
          <w:rFonts w:eastAsia="Times New Roman"/>
          <w:b/>
          <w:bCs/>
          <w:iCs w:val="0"/>
          <w:kern w:val="2"/>
          <w:szCs w:val="24"/>
          <w:lang w:eastAsia="ar-SA"/>
        </w:rPr>
      </w:pPr>
      <w:r w:rsidRPr="00065415">
        <w:rPr>
          <w:rFonts w:eastAsia="SimSun" w:cs="Mangal"/>
          <w:bCs/>
          <w:iCs w:val="0"/>
          <w:kern w:val="1"/>
          <w:szCs w:val="24"/>
          <w:lang w:eastAsia="hi-IN" w:bidi="hi-IN"/>
        </w:rPr>
        <w:t>(Препоръчителни характеристики)</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Кратност на модулация: 6 степени</w:t>
      </w:r>
    </w:p>
    <w:p w:rsidR="00E36681" w:rsidRPr="00065415" w:rsidRDefault="00E36681" w:rsidP="00E36681">
      <w:pPr>
        <w:widowControl w:val="0"/>
        <w:suppressAutoHyphens/>
        <w:spacing w:after="60"/>
        <w:rPr>
          <w:rFonts w:eastAsia="SimSun" w:cs="Mangal"/>
          <w:iCs w:val="0"/>
          <w:kern w:val="2"/>
          <w:szCs w:val="24"/>
          <w:lang w:eastAsia="hi-IN" w:bidi="hi-IN"/>
        </w:rPr>
      </w:pPr>
      <w:proofErr w:type="spellStart"/>
      <w:r w:rsidRPr="00065415">
        <w:rPr>
          <w:rFonts w:eastAsia="SimSun" w:cs="Mangal"/>
          <w:iCs w:val="0"/>
          <w:kern w:val="2"/>
          <w:szCs w:val="24"/>
          <w:lang w:eastAsia="hi-IN" w:bidi="hi-IN"/>
        </w:rPr>
        <w:t>Мощностен</w:t>
      </w:r>
      <w:proofErr w:type="spellEnd"/>
      <w:r w:rsidRPr="00065415">
        <w:rPr>
          <w:rFonts w:eastAsia="SimSun" w:cs="Mangal"/>
          <w:iCs w:val="0"/>
          <w:kern w:val="2"/>
          <w:szCs w:val="24"/>
          <w:lang w:eastAsia="hi-IN" w:bidi="hi-IN"/>
        </w:rPr>
        <w:t xml:space="preserve"> диапазон: 1,8 – 5 </w:t>
      </w:r>
      <w:proofErr w:type="spellStart"/>
      <w:r w:rsidRPr="00065415">
        <w:rPr>
          <w:rFonts w:eastAsia="SimSun" w:cs="Mangal"/>
          <w:iCs w:val="0"/>
          <w:kern w:val="2"/>
          <w:szCs w:val="24"/>
          <w:lang w:eastAsia="hi-IN" w:bidi="hi-IN"/>
        </w:rPr>
        <w:t>kW</w:t>
      </w:r>
      <w:proofErr w:type="spellEnd"/>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 xml:space="preserve">Тип на работа: </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Тип камера: затворена (естествена вентилация на горенето)</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Габаритни размери: ширина/дълбочина/височина – 600/160/600</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Димоотводен отвор: ф 160</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 xml:space="preserve">Разходни норми: при номинален режим на работа, не повече от 0,52 m3/ч. </w:t>
      </w:r>
    </w:p>
    <w:p w:rsidR="00E36681" w:rsidRPr="00065415" w:rsidRDefault="00E36681" w:rsidP="00E36681">
      <w:pPr>
        <w:spacing w:after="60"/>
        <w:rPr>
          <w:lang w:eastAsia="hi-IN" w:bidi="hi-IN"/>
        </w:rPr>
      </w:pPr>
      <w:r w:rsidRPr="00065415">
        <w:rPr>
          <w:lang w:eastAsia="hi-IN" w:bidi="hi-IN"/>
        </w:rPr>
        <w:t>Окомплектовката на уреда включва инструкция за монтаж и експлоатация, гаранционна карта, коаксиален</w:t>
      </w:r>
      <w:r w:rsidRPr="00065415" w:rsidDel="00653A05">
        <w:rPr>
          <w:lang w:eastAsia="hi-IN" w:bidi="hi-IN"/>
        </w:rPr>
        <w:t xml:space="preserve"> </w:t>
      </w:r>
      <w:proofErr w:type="spellStart"/>
      <w:r w:rsidRPr="00065415">
        <w:rPr>
          <w:lang w:eastAsia="hi-IN" w:bidi="hi-IN"/>
        </w:rPr>
        <w:t>димоотвод</w:t>
      </w:r>
      <w:proofErr w:type="spellEnd"/>
      <w:r w:rsidRPr="00065415">
        <w:rPr>
          <w:lang w:eastAsia="hi-IN" w:bidi="hi-IN"/>
        </w:rPr>
        <w:t xml:space="preserve"> и </w:t>
      </w:r>
      <w:proofErr w:type="spellStart"/>
      <w:r w:rsidRPr="00065415">
        <w:rPr>
          <w:lang w:eastAsia="hi-IN" w:bidi="hi-IN"/>
        </w:rPr>
        <w:t>крепежни</w:t>
      </w:r>
      <w:proofErr w:type="spellEnd"/>
      <w:r w:rsidRPr="00065415">
        <w:rPr>
          <w:lang w:eastAsia="hi-IN" w:bidi="hi-IN"/>
        </w:rPr>
        <w:t xml:space="preserve"> елементи</w:t>
      </w:r>
    </w:p>
    <w:p w:rsidR="00E36681" w:rsidRPr="00065415" w:rsidRDefault="00E36681" w:rsidP="00E36681">
      <w:pPr>
        <w:widowControl w:val="0"/>
        <w:suppressAutoHyphens/>
        <w:spacing w:after="60"/>
        <w:rPr>
          <w:rFonts w:eastAsia="SimSun" w:cs="Mangal"/>
          <w:iCs w:val="0"/>
          <w:kern w:val="2"/>
          <w:szCs w:val="24"/>
          <w:lang w:eastAsia="hi-IN" w:bidi="hi-IN"/>
        </w:rPr>
      </w:pPr>
      <w:r w:rsidRPr="00065415">
        <w:rPr>
          <w:rFonts w:eastAsia="SimSun" w:cs="Mangal"/>
          <w:iCs w:val="0"/>
          <w:kern w:val="2"/>
          <w:szCs w:val="24"/>
          <w:lang w:eastAsia="hi-IN" w:bidi="hi-IN"/>
        </w:rPr>
        <w:t>Пълна гаранция на съоръжението: не по-малко от 60 (шестдесет) месеца, полагаща се при извършване на задължителна профилактика на уреда след първия отоплителен сезон.</w:t>
      </w:r>
    </w:p>
    <w:p w:rsidR="00E36681" w:rsidRPr="00065415" w:rsidRDefault="00E36681" w:rsidP="00E36681">
      <w:pPr>
        <w:widowControl w:val="0"/>
        <w:suppressAutoHyphens/>
        <w:spacing w:after="60"/>
        <w:jc w:val="left"/>
        <w:rPr>
          <w:rFonts w:eastAsia="SimSun" w:cs="Mangal"/>
          <w:b/>
          <w:bCs/>
          <w:iCs w:val="0"/>
          <w:kern w:val="1"/>
          <w:szCs w:val="24"/>
          <w:lang w:eastAsia="hi-IN" w:bidi="hi-IN"/>
        </w:rPr>
      </w:pPr>
    </w:p>
    <w:p w:rsidR="00E36681" w:rsidRPr="00065415" w:rsidRDefault="00E36681" w:rsidP="00E36681">
      <w:pPr>
        <w:widowControl w:val="0"/>
        <w:suppressAutoHyphens/>
        <w:spacing w:after="60"/>
        <w:jc w:val="left"/>
        <w:rPr>
          <w:rFonts w:eastAsia="SimSun" w:cs="Mangal"/>
          <w:b/>
          <w:bCs/>
          <w:iCs w:val="0"/>
          <w:kern w:val="1"/>
          <w:szCs w:val="24"/>
          <w:lang w:eastAsia="hi-IN" w:bidi="hi-IN"/>
        </w:rPr>
      </w:pPr>
      <w:r w:rsidRPr="00065415">
        <w:rPr>
          <w:rFonts w:eastAsia="SimSun" w:cs="Mangal"/>
          <w:b/>
          <w:bCs/>
          <w:iCs w:val="0"/>
          <w:kern w:val="1"/>
          <w:szCs w:val="24"/>
          <w:lang w:eastAsia="hi-IN" w:bidi="hi-IN"/>
        </w:rPr>
        <w:lastRenderedPageBreak/>
        <w:t>Стоманени панелни радиатори</w:t>
      </w:r>
    </w:p>
    <w:p w:rsidR="00E36681" w:rsidRPr="00065415" w:rsidRDefault="00E36681" w:rsidP="008628DD">
      <w:pPr>
        <w:pStyle w:val="a3"/>
        <w:numPr>
          <w:ilvl w:val="0"/>
          <w:numId w:val="17"/>
        </w:numPr>
        <w:spacing w:after="60"/>
        <w:rPr>
          <w:rFonts w:eastAsia="SimSun" w:cs="Mangal"/>
          <w:iCs w:val="0"/>
          <w:kern w:val="2"/>
          <w:szCs w:val="24"/>
          <w:lang w:eastAsia="hi-IN" w:bidi="hi-IN"/>
        </w:rPr>
      </w:pPr>
      <w:r w:rsidRPr="00065415">
        <w:rPr>
          <w:rFonts w:eastAsia="SimSun" w:cs="Mangal"/>
          <w:iCs w:val="0"/>
          <w:kern w:val="2"/>
          <w:szCs w:val="24"/>
          <w:lang w:eastAsia="hi-IN" w:bidi="hi-IN"/>
        </w:rPr>
        <w:t>За отопление на помещения от 16 м2 - ПР 22/500/1200 - Тип/</w:t>
      </w:r>
      <w:proofErr w:type="spellStart"/>
      <w:r w:rsidRPr="00065415">
        <w:rPr>
          <w:rFonts w:eastAsia="SimSun" w:cs="Mangal"/>
          <w:iCs w:val="0"/>
          <w:kern w:val="2"/>
          <w:szCs w:val="24"/>
          <w:lang w:eastAsia="hi-IN" w:bidi="hi-IN"/>
        </w:rPr>
        <w:t>междуосова</w:t>
      </w:r>
      <w:proofErr w:type="spellEnd"/>
      <w:r w:rsidRPr="00065415">
        <w:rPr>
          <w:rFonts w:eastAsia="SimSun" w:cs="Mangal"/>
          <w:iCs w:val="0"/>
          <w:kern w:val="2"/>
          <w:szCs w:val="24"/>
          <w:lang w:eastAsia="hi-IN" w:bidi="hi-IN"/>
        </w:rPr>
        <w:t xml:space="preserve"> височина/дължина;</w:t>
      </w:r>
    </w:p>
    <w:p w:rsidR="000C7FB2" w:rsidRPr="00065415" w:rsidRDefault="00E36681" w:rsidP="008628DD">
      <w:pPr>
        <w:pStyle w:val="a3"/>
        <w:numPr>
          <w:ilvl w:val="0"/>
          <w:numId w:val="17"/>
        </w:numPr>
        <w:spacing w:after="60"/>
        <w:rPr>
          <w:rFonts w:eastAsia="SimSun" w:cs="Mangal"/>
          <w:iCs w:val="0"/>
          <w:kern w:val="2"/>
          <w:szCs w:val="24"/>
          <w:lang w:eastAsia="hi-IN" w:bidi="hi-IN"/>
        </w:rPr>
      </w:pPr>
      <w:r w:rsidRPr="00065415">
        <w:rPr>
          <w:rFonts w:eastAsia="SimSun" w:cs="Mangal"/>
          <w:iCs w:val="0"/>
          <w:kern w:val="2"/>
          <w:szCs w:val="24"/>
          <w:lang w:eastAsia="hi-IN" w:bidi="hi-IN"/>
        </w:rPr>
        <w:t>За отопление на помещения от 25 м2 - ПР 22/500/1800 - Тип/</w:t>
      </w:r>
      <w:proofErr w:type="spellStart"/>
      <w:r w:rsidRPr="00065415">
        <w:rPr>
          <w:rFonts w:eastAsia="SimSun" w:cs="Mangal"/>
          <w:iCs w:val="0"/>
          <w:kern w:val="2"/>
          <w:szCs w:val="24"/>
          <w:lang w:eastAsia="hi-IN" w:bidi="hi-IN"/>
        </w:rPr>
        <w:t>междуосова</w:t>
      </w:r>
      <w:proofErr w:type="spellEnd"/>
      <w:r w:rsidRPr="00065415">
        <w:rPr>
          <w:rFonts w:eastAsia="SimSun" w:cs="Mangal"/>
          <w:iCs w:val="0"/>
          <w:kern w:val="2"/>
          <w:szCs w:val="24"/>
          <w:lang w:eastAsia="hi-IN" w:bidi="hi-IN"/>
        </w:rPr>
        <w:t xml:space="preserve"> височина/дължина</w:t>
      </w:r>
    </w:p>
    <w:p w:rsidR="00B040A6" w:rsidRDefault="00576163" w:rsidP="00576163">
      <w:pPr>
        <w:rPr>
          <w:lang w:eastAsia="hi-IN" w:bidi="hi-IN"/>
        </w:rPr>
      </w:pPr>
      <w:r>
        <w:rPr>
          <w:lang w:eastAsia="hi-IN" w:bidi="hi-IN"/>
        </w:rPr>
        <w:t xml:space="preserve">За получаването на стоманени панелни радиатори могат да кандидатстват всички допустими кандидати, които са посочили, че желаят да </w:t>
      </w:r>
      <w:r w:rsidR="007157B6">
        <w:rPr>
          <w:lang w:eastAsia="hi-IN" w:bidi="hi-IN"/>
        </w:rPr>
        <w:t>преминат от отопление</w:t>
      </w:r>
      <w:r>
        <w:rPr>
          <w:lang w:eastAsia="hi-IN" w:bidi="hi-IN"/>
        </w:rPr>
        <w:t xml:space="preserve"> на дърва и/или въглища </w:t>
      </w:r>
      <w:r w:rsidR="007157B6">
        <w:rPr>
          <w:lang w:eastAsia="hi-IN" w:bidi="hi-IN"/>
        </w:rPr>
        <w:t>към отопление с</w:t>
      </w:r>
      <w:r>
        <w:rPr>
          <w:lang w:eastAsia="hi-IN" w:bidi="hi-IN"/>
        </w:rPr>
        <w:t>:</w:t>
      </w:r>
    </w:p>
    <w:p w:rsidR="00576163" w:rsidRDefault="00576163" w:rsidP="00576163">
      <w:pPr>
        <w:pStyle w:val="a3"/>
        <w:widowControl w:val="0"/>
        <w:numPr>
          <w:ilvl w:val="0"/>
          <w:numId w:val="25"/>
        </w:numPr>
        <w:suppressAutoHyphens/>
        <w:jc w:val="left"/>
        <w:rPr>
          <w:rFonts w:eastAsia="SimSun" w:cs="Mangal"/>
          <w:bCs/>
          <w:iCs w:val="0"/>
          <w:kern w:val="1"/>
          <w:szCs w:val="24"/>
          <w:lang w:eastAsia="hi-IN" w:bidi="hi-IN"/>
        </w:rPr>
      </w:pPr>
      <w:r>
        <w:rPr>
          <w:rFonts w:eastAsia="SimSun" w:cs="Mangal"/>
          <w:bCs/>
          <w:iCs w:val="0"/>
          <w:kern w:val="1"/>
          <w:szCs w:val="24"/>
          <w:lang w:eastAsia="hi-IN" w:bidi="hi-IN"/>
        </w:rPr>
        <w:t>Пелетна камина с водна риза (12, 18 и</w:t>
      </w:r>
      <w:r w:rsidR="00140C49">
        <w:rPr>
          <w:rFonts w:eastAsia="SimSun" w:cs="Mangal"/>
          <w:bCs/>
          <w:iCs w:val="0"/>
          <w:kern w:val="1"/>
          <w:szCs w:val="24"/>
          <w:lang w:eastAsia="hi-IN" w:bidi="hi-IN"/>
        </w:rPr>
        <w:t>ли</w:t>
      </w:r>
      <w:r>
        <w:rPr>
          <w:rFonts w:eastAsia="SimSun" w:cs="Mangal"/>
          <w:bCs/>
          <w:iCs w:val="0"/>
          <w:kern w:val="1"/>
          <w:szCs w:val="24"/>
          <w:lang w:eastAsia="hi-IN" w:bidi="hi-IN"/>
        </w:rPr>
        <w:t xml:space="preserve"> 25 </w:t>
      </w:r>
      <w:r>
        <w:rPr>
          <w:rFonts w:eastAsia="SimSun" w:cs="Mangal"/>
          <w:bCs/>
          <w:iCs w:val="0"/>
          <w:kern w:val="1"/>
          <w:szCs w:val="24"/>
          <w:lang w:val="en-US" w:eastAsia="hi-IN" w:bidi="hi-IN"/>
        </w:rPr>
        <w:t xml:space="preserve">KW) </w:t>
      </w:r>
      <w:r>
        <w:rPr>
          <w:rFonts w:eastAsia="SimSun" w:cs="Mangal"/>
          <w:bCs/>
          <w:iCs w:val="0"/>
          <w:kern w:val="1"/>
          <w:szCs w:val="24"/>
          <w:lang w:eastAsia="hi-IN" w:bidi="hi-IN"/>
        </w:rPr>
        <w:t>или</w:t>
      </w:r>
    </w:p>
    <w:p w:rsidR="00576163" w:rsidRDefault="00576163" w:rsidP="00576163">
      <w:pPr>
        <w:pStyle w:val="a3"/>
        <w:widowControl w:val="0"/>
        <w:numPr>
          <w:ilvl w:val="0"/>
          <w:numId w:val="25"/>
        </w:numPr>
        <w:suppressAutoHyphens/>
        <w:jc w:val="left"/>
        <w:rPr>
          <w:rFonts w:eastAsia="SimSun" w:cs="Mangal"/>
          <w:bCs/>
          <w:iCs w:val="0"/>
          <w:kern w:val="1"/>
          <w:szCs w:val="24"/>
          <w:lang w:eastAsia="hi-IN" w:bidi="hi-IN"/>
        </w:rPr>
      </w:pPr>
      <w:r>
        <w:rPr>
          <w:rFonts w:eastAsia="SimSun" w:cs="Mangal"/>
          <w:bCs/>
          <w:iCs w:val="0"/>
          <w:kern w:val="1"/>
          <w:szCs w:val="24"/>
          <w:lang w:eastAsia="hi-IN" w:bidi="hi-IN"/>
        </w:rPr>
        <w:t xml:space="preserve">Пелетен котел (25 или 33 </w:t>
      </w:r>
      <w:r>
        <w:rPr>
          <w:rFonts w:eastAsia="SimSun" w:cs="Mangal"/>
          <w:bCs/>
          <w:iCs w:val="0"/>
          <w:kern w:val="1"/>
          <w:szCs w:val="24"/>
          <w:lang w:val="en-US" w:eastAsia="hi-IN" w:bidi="hi-IN"/>
        </w:rPr>
        <w:t>KW)</w:t>
      </w:r>
      <w:r>
        <w:rPr>
          <w:rFonts w:eastAsia="SimSun" w:cs="Mangal"/>
          <w:bCs/>
          <w:iCs w:val="0"/>
          <w:kern w:val="1"/>
          <w:szCs w:val="24"/>
          <w:lang w:eastAsia="hi-IN" w:bidi="hi-IN"/>
        </w:rPr>
        <w:t xml:space="preserve"> или</w:t>
      </w:r>
    </w:p>
    <w:p w:rsidR="00576163" w:rsidRDefault="00576163" w:rsidP="00576163">
      <w:pPr>
        <w:pStyle w:val="a3"/>
        <w:widowControl w:val="0"/>
        <w:numPr>
          <w:ilvl w:val="0"/>
          <w:numId w:val="25"/>
        </w:numPr>
        <w:suppressAutoHyphens/>
        <w:jc w:val="left"/>
        <w:rPr>
          <w:rFonts w:eastAsia="SimSun" w:cs="Mangal"/>
          <w:bCs/>
          <w:iCs w:val="0"/>
          <w:kern w:val="1"/>
          <w:szCs w:val="24"/>
          <w:lang w:eastAsia="hi-IN" w:bidi="hi-IN"/>
        </w:rPr>
      </w:pPr>
      <w:r>
        <w:rPr>
          <w:rFonts w:eastAsia="SimSun" w:cs="Mangal"/>
          <w:bCs/>
          <w:iCs w:val="0"/>
          <w:kern w:val="1"/>
          <w:szCs w:val="24"/>
          <w:lang w:eastAsia="hi-IN" w:bidi="hi-IN"/>
        </w:rPr>
        <w:t>Газов котел</w:t>
      </w:r>
      <w:r w:rsidR="007157B6">
        <w:rPr>
          <w:rFonts w:eastAsia="SimSun" w:cs="Mangal"/>
          <w:bCs/>
          <w:iCs w:val="0"/>
          <w:kern w:val="1"/>
          <w:szCs w:val="24"/>
          <w:lang w:eastAsia="hi-IN" w:bidi="hi-IN"/>
        </w:rPr>
        <w:t xml:space="preserve"> или</w:t>
      </w:r>
    </w:p>
    <w:p w:rsidR="007157B6" w:rsidRDefault="005B5420" w:rsidP="00576163">
      <w:pPr>
        <w:pStyle w:val="a3"/>
        <w:widowControl w:val="0"/>
        <w:numPr>
          <w:ilvl w:val="0"/>
          <w:numId w:val="25"/>
        </w:numPr>
        <w:suppressAutoHyphens/>
        <w:jc w:val="left"/>
        <w:rPr>
          <w:rFonts w:eastAsia="SimSun" w:cs="Mangal"/>
          <w:bCs/>
          <w:iCs w:val="0"/>
          <w:kern w:val="1"/>
          <w:szCs w:val="24"/>
          <w:lang w:eastAsia="hi-IN" w:bidi="hi-IN"/>
        </w:rPr>
      </w:pPr>
      <w:r>
        <w:rPr>
          <w:rFonts w:eastAsia="SimSun" w:cs="Mangal"/>
          <w:bCs/>
          <w:iCs w:val="0"/>
          <w:kern w:val="1"/>
          <w:szCs w:val="24"/>
          <w:lang w:eastAsia="hi-IN" w:bidi="hi-IN"/>
        </w:rPr>
        <w:t>Ц</w:t>
      </w:r>
      <w:r w:rsidR="007157B6">
        <w:rPr>
          <w:rFonts w:eastAsia="SimSun" w:cs="Mangal"/>
          <w:bCs/>
          <w:iCs w:val="0"/>
          <w:kern w:val="1"/>
          <w:szCs w:val="24"/>
          <w:lang w:eastAsia="hi-IN" w:bidi="hi-IN"/>
        </w:rPr>
        <w:t>ентрална топлофикация</w:t>
      </w:r>
    </w:p>
    <w:p w:rsidR="00140C49" w:rsidRDefault="00576163" w:rsidP="00576163">
      <w:pPr>
        <w:rPr>
          <w:lang w:eastAsia="hi-IN" w:bidi="hi-IN"/>
        </w:rPr>
      </w:pPr>
      <w:r>
        <w:rPr>
          <w:lang w:eastAsia="hi-IN" w:bidi="hi-IN"/>
        </w:rPr>
        <w:t>Задължително условие за получаване на стоманени панелни радиатори е кандидатите да разполагат с изградена за собствена сметка вътрешна отоплителна инсталация, осигуряваща връзката между отоплителния уред, за който кандидатстват</w:t>
      </w:r>
      <w:r w:rsidR="00140C49">
        <w:rPr>
          <w:lang w:eastAsia="hi-IN" w:bidi="hi-IN"/>
        </w:rPr>
        <w:t>, или сградната абонатна топлофикационна станция</w:t>
      </w:r>
      <w:r>
        <w:rPr>
          <w:lang w:eastAsia="hi-IN" w:bidi="hi-IN"/>
        </w:rPr>
        <w:t xml:space="preserve"> и мястото, на което ще се поставят радиаторите. </w:t>
      </w:r>
    </w:p>
    <w:p w:rsidR="00576163" w:rsidRPr="00576163" w:rsidRDefault="00140C49" w:rsidP="00576163">
      <w:pPr>
        <w:rPr>
          <w:lang w:eastAsia="hi-IN" w:bidi="hi-IN"/>
        </w:rPr>
      </w:pPr>
      <w:r>
        <w:rPr>
          <w:lang w:eastAsia="hi-IN" w:bidi="hi-IN"/>
        </w:rPr>
        <w:t>Всеки допустим кандидат отговарящ на горните условия може да получи до 2 броя радиатори с посочените по-горе технически параметри в зависимост от размера на помещенията, в които ще се монтират.</w:t>
      </w:r>
    </w:p>
    <w:p w:rsidR="00F15F47" w:rsidRPr="00065415" w:rsidRDefault="00F15F47" w:rsidP="00EE1D9B">
      <w:pPr>
        <w:rPr>
          <w:rFonts w:eastAsiaTheme="minorHAnsi"/>
          <w:b/>
          <w:iCs w:val="0"/>
          <w:szCs w:val="24"/>
          <w:lang w:eastAsia="en-US"/>
        </w:rPr>
      </w:pPr>
    </w:p>
    <w:p w:rsidR="004F197B" w:rsidRPr="00065415" w:rsidRDefault="00B856D8" w:rsidP="00BE72E7">
      <w:pPr>
        <w:pStyle w:val="110"/>
        <w:numPr>
          <w:ilvl w:val="0"/>
          <w:numId w:val="5"/>
        </w:numPr>
        <w:spacing w:before="120"/>
        <w:rPr>
          <w:b w:val="0"/>
          <w:iCs/>
        </w:rPr>
      </w:pPr>
      <w:bookmarkStart w:id="3" w:name="_Toc13662926"/>
      <w:bookmarkStart w:id="4" w:name="_Toc13662964"/>
      <w:bookmarkStart w:id="5" w:name="_Toc21348820"/>
      <w:bookmarkEnd w:id="3"/>
      <w:bookmarkEnd w:id="4"/>
      <w:r w:rsidRPr="00065415">
        <w:lastRenderedPageBreak/>
        <w:t>Сценари</w:t>
      </w:r>
      <w:r w:rsidR="00576163">
        <w:t>й</w:t>
      </w:r>
      <w:r w:rsidRPr="00065415">
        <w:t xml:space="preserve"> за разпределение по квоти на отоплителните уреди</w:t>
      </w:r>
      <w:bookmarkEnd w:id="5"/>
    </w:p>
    <w:p w:rsidR="00E36681" w:rsidRPr="00065415" w:rsidRDefault="00E36681" w:rsidP="00E36681">
      <w:r w:rsidRPr="00065415">
        <w:t>Чрез разработването на сценари</w:t>
      </w:r>
      <w:r w:rsidR="00576163">
        <w:t>й</w:t>
      </w:r>
      <w:r w:rsidRPr="00065415">
        <w:t xml:space="preserve"> за разпределение по квоти на допустимите отоплителни уреди по Схемата се цели постигане на основния индикатор за резултат от изпълнението на ИП, а именно: количеството спестени емисии на ФПЧ</w:t>
      </w:r>
      <w:r w:rsidRPr="00065415">
        <w:rPr>
          <w:vertAlign w:val="subscript"/>
        </w:rPr>
        <w:t xml:space="preserve">10 </w:t>
      </w:r>
      <w:r w:rsidRPr="00065415">
        <w:t xml:space="preserve">в размер на </w:t>
      </w:r>
      <w:r w:rsidRPr="00065415">
        <w:rPr>
          <w:b/>
        </w:rPr>
        <w:t>158 т/год.</w:t>
      </w:r>
      <w:r w:rsidRPr="00065415">
        <w:t xml:space="preserve"> общо за шестте общини в резултат на замяната на старите отоплителни уреди на дърва и въглища, в рамките на определения за целта финансов ресурс в бюджета на ИП и определения брой домакинства за участие в Схемата в шестте общини в ИП. </w:t>
      </w:r>
    </w:p>
    <w:p w:rsidR="00E36681" w:rsidRPr="00065415" w:rsidRDefault="00E36681" w:rsidP="00244D8F">
      <w:pPr>
        <w:pBdr>
          <w:top w:val="single" w:sz="4" w:space="1" w:color="auto"/>
          <w:left w:val="single" w:sz="4" w:space="4" w:color="auto"/>
          <w:bottom w:val="single" w:sz="4" w:space="0" w:color="auto"/>
          <w:right w:val="single" w:sz="4" w:space="4" w:color="auto"/>
        </w:pBdr>
        <w:rPr>
          <w:i/>
        </w:rPr>
      </w:pPr>
      <w:r w:rsidRPr="00065415">
        <w:rPr>
          <w:i/>
        </w:rPr>
        <w:t xml:space="preserve">Под </w:t>
      </w:r>
      <w:r w:rsidRPr="00065415">
        <w:rPr>
          <w:b/>
          <w:i/>
        </w:rPr>
        <w:t>„квота“</w:t>
      </w:r>
      <w:r w:rsidRPr="00065415">
        <w:rPr>
          <w:i/>
        </w:rPr>
        <w:t xml:space="preserve"> се разбира определеният във всеки от сценариите за реализация на Схемата брой отоплителни уреди от даден вид, които ще се предоставят на домакинствата по Схемата (в зависимост от горивото (природен газ</w:t>
      </w:r>
      <w:r w:rsidR="001A2E15" w:rsidRPr="00065415">
        <w:rPr>
          <w:i/>
        </w:rPr>
        <w:t xml:space="preserve">, централна топлофикация </w:t>
      </w:r>
      <w:r w:rsidRPr="00065415">
        <w:rPr>
          <w:i/>
        </w:rPr>
        <w:t>или пелети) и в зависимост от отоплителната мощност на уредите).</w:t>
      </w:r>
    </w:p>
    <w:p w:rsidR="00231D9E" w:rsidRPr="00065415" w:rsidRDefault="00E36681" w:rsidP="00E36681">
      <w:pPr>
        <w:rPr>
          <w:rFonts w:eastAsiaTheme="minorHAnsi"/>
          <w:iCs w:val="0"/>
          <w:szCs w:val="24"/>
          <w:lang w:eastAsia="en-US"/>
        </w:rPr>
      </w:pPr>
      <w:r w:rsidRPr="00065415">
        <w:rPr>
          <w:rFonts w:eastAsiaTheme="minorHAnsi"/>
          <w:iCs w:val="0"/>
          <w:szCs w:val="24"/>
          <w:lang w:eastAsia="en-US"/>
        </w:rPr>
        <w:t>Важни стъпки за определяне на квотите за всеки от отоплителните уреди са изчисляването на количествата отделени емисии на ФПЧ</w:t>
      </w:r>
      <w:r w:rsidRPr="00065415">
        <w:rPr>
          <w:rFonts w:eastAsiaTheme="minorHAnsi"/>
          <w:iCs w:val="0"/>
          <w:szCs w:val="24"/>
          <w:vertAlign w:val="subscript"/>
          <w:lang w:eastAsia="en-US"/>
        </w:rPr>
        <w:t xml:space="preserve">10 </w:t>
      </w:r>
      <w:r w:rsidRPr="00065415">
        <w:rPr>
          <w:rFonts w:eastAsiaTheme="minorHAnsi"/>
          <w:iCs w:val="0"/>
          <w:szCs w:val="24"/>
          <w:lang w:eastAsia="en-US"/>
        </w:rPr>
        <w:t>от горенето на твърди горива и количествата на спестените емисии на ФПЧ</w:t>
      </w:r>
      <w:r w:rsidRPr="00065415">
        <w:rPr>
          <w:rFonts w:eastAsiaTheme="minorHAnsi"/>
          <w:iCs w:val="0"/>
          <w:szCs w:val="24"/>
          <w:vertAlign w:val="subscript"/>
          <w:lang w:eastAsia="en-US"/>
        </w:rPr>
        <w:t>10</w:t>
      </w:r>
      <w:r w:rsidRPr="00065415">
        <w:rPr>
          <w:rFonts w:eastAsiaTheme="minorHAnsi"/>
          <w:iCs w:val="0"/>
          <w:szCs w:val="24"/>
          <w:lang w:eastAsia="en-US"/>
        </w:rPr>
        <w:t xml:space="preserve"> при замяна на отоплителните уреди на дърва и въглища с такива, използващи за гориво пелети или газ</w:t>
      </w:r>
      <w:r w:rsidR="001D1E12" w:rsidRPr="00065415">
        <w:rPr>
          <w:rFonts w:eastAsiaTheme="minorHAnsi"/>
          <w:iCs w:val="0"/>
          <w:szCs w:val="24"/>
          <w:lang w:eastAsia="en-US"/>
        </w:rPr>
        <w:t>, или при преминаване към централна топлофикация</w:t>
      </w:r>
      <w:r w:rsidR="00231D9E" w:rsidRPr="00065415">
        <w:rPr>
          <w:rFonts w:eastAsiaTheme="minorHAnsi"/>
          <w:iCs w:val="0"/>
          <w:szCs w:val="24"/>
          <w:lang w:eastAsia="en-US"/>
        </w:rPr>
        <w:t xml:space="preserve">. </w:t>
      </w:r>
    </w:p>
    <w:p w:rsidR="00F15F47" w:rsidRPr="00065415" w:rsidRDefault="00F15F47">
      <w:pPr>
        <w:spacing w:after="0"/>
        <w:jc w:val="left"/>
        <w:rPr>
          <w:rFonts w:eastAsia="Times New Roman"/>
          <w:b/>
          <w:bCs/>
          <w:color w:val="4F81BD"/>
          <w:sz w:val="28"/>
          <w:szCs w:val="28"/>
          <w:lang w:eastAsia="en-US"/>
        </w:rPr>
      </w:pPr>
    </w:p>
    <w:p w:rsidR="00965F6B" w:rsidRPr="00065415" w:rsidRDefault="00965F6B">
      <w:pPr>
        <w:pStyle w:val="21"/>
      </w:pPr>
      <w:bookmarkStart w:id="6" w:name="_Toc21348821"/>
      <w:r w:rsidRPr="00065415">
        <w:t xml:space="preserve">Изчисляване на количеството на отделените емисии </w:t>
      </w:r>
      <w:r w:rsidR="004A5FD8" w:rsidRPr="00065415">
        <w:t xml:space="preserve">на </w:t>
      </w:r>
      <w:r w:rsidRPr="00065415">
        <w:t>ФПЧ</w:t>
      </w:r>
      <w:r w:rsidRPr="00065415">
        <w:rPr>
          <w:vertAlign w:val="subscript"/>
        </w:rPr>
        <w:t>10</w:t>
      </w:r>
      <w:r w:rsidRPr="00065415">
        <w:t xml:space="preserve"> при използване на отоплителни уреди на </w:t>
      </w:r>
      <w:r w:rsidR="004A5FD8" w:rsidRPr="00065415">
        <w:t xml:space="preserve">дърва и на </w:t>
      </w:r>
      <w:r w:rsidRPr="00065415">
        <w:t>пелети</w:t>
      </w:r>
      <w:bookmarkEnd w:id="6"/>
    </w:p>
    <w:p w:rsidR="005C04F9" w:rsidRPr="00065415" w:rsidRDefault="005C04F9" w:rsidP="005C04F9">
      <w:r w:rsidRPr="00065415">
        <w:t>Съгласно Ръководството за инвентаризация на емисиите от замърсители на атмосферния въздух за 2016 г. на Европейската агенция по околна среда, стойностите на емисионните фактори за ФПЧ</w:t>
      </w:r>
      <w:r w:rsidRPr="00065415">
        <w:rPr>
          <w:vertAlign w:val="subscript"/>
        </w:rPr>
        <w:t>10</w:t>
      </w:r>
      <w:r w:rsidRPr="00065415">
        <w:t xml:space="preserve"> при горенето на дърва и на пелети са следните:</w:t>
      </w:r>
    </w:p>
    <w:p w:rsidR="005C04F9" w:rsidRPr="00065415" w:rsidRDefault="005C04F9" w:rsidP="005C04F9">
      <w:pPr>
        <w:keepNext/>
        <w:jc w:val="center"/>
        <w:rPr>
          <w:rFonts w:cs="Arial"/>
          <w:b/>
          <w:bCs/>
          <w:color w:val="000000"/>
          <w:szCs w:val="24"/>
        </w:rPr>
      </w:pPr>
      <w:bookmarkStart w:id="7" w:name="_Ref11770085"/>
      <w:r w:rsidRPr="00065415">
        <w:rPr>
          <w:rFonts w:cs="Arial"/>
          <w:b/>
          <w:bCs/>
          <w:color w:val="000000"/>
          <w:szCs w:val="24"/>
        </w:rPr>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1</w:t>
      </w:r>
      <w:r w:rsidRPr="00065415">
        <w:rPr>
          <w:rFonts w:cs="Arial"/>
          <w:b/>
          <w:bCs/>
          <w:color w:val="000000"/>
          <w:szCs w:val="24"/>
        </w:rPr>
        <w:fldChar w:fldCharType="end"/>
      </w:r>
      <w:bookmarkEnd w:id="7"/>
      <w:r w:rsidRPr="00065415">
        <w:rPr>
          <w:rFonts w:cs="Arial"/>
          <w:b/>
          <w:bCs/>
          <w:color w:val="000000"/>
          <w:szCs w:val="24"/>
        </w:rPr>
        <w:t>. Стойност на емисионните фактори по видове отоплителни уреди</w:t>
      </w:r>
    </w:p>
    <w:tbl>
      <w:tblPr>
        <w:tblW w:w="6702" w:type="dxa"/>
        <w:jc w:val="center"/>
        <w:tblCellMar>
          <w:left w:w="70" w:type="dxa"/>
          <w:right w:w="70" w:type="dxa"/>
        </w:tblCellMar>
        <w:tblLook w:val="04A0" w:firstRow="1" w:lastRow="0" w:firstColumn="1" w:lastColumn="0" w:noHBand="0" w:noVBand="1"/>
      </w:tblPr>
      <w:tblGrid>
        <w:gridCol w:w="4543"/>
        <w:gridCol w:w="2159"/>
      </w:tblGrid>
      <w:tr w:rsidR="005C04F9" w:rsidRPr="00065415" w:rsidTr="000B4146">
        <w:trPr>
          <w:jc w:val="center"/>
        </w:trPr>
        <w:tc>
          <w:tcPr>
            <w:tcW w:w="4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C04F9" w:rsidRPr="00065415" w:rsidRDefault="005C04F9" w:rsidP="000B4146">
            <w:pPr>
              <w:spacing w:after="0"/>
              <w:jc w:val="center"/>
              <w:rPr>
                <w:rFonts w:eastAsia="Times New Roman"/>
                <w:b/>
                <w:iCs w:val="0"/>
                <w:color w:val="000000"/>
                <w:sz w:val="22"/>
                <w:szCs w:val="22"/>
              </w:rPr>
            </w:pPr>
            <w:r w:rsidRPr="00065415">
              <w:rPr>
                <w:rFonts w:eastAsia="Times New Roman"/>
                <w:b/>
                <w:iCs w:val="0"/>
                <w:color w:val="000000"/>
                <w:sz w:val="22"/>
                <w:szCs w:val="22"/>
              </w:rPr>
              <w:t>Вид отоплителен уред</w:t>
            </w:r>
          </w:p>
        </w:tc>
        <w:tc>
          <w:tcPr>
            <w:tcW w:w="21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C04F9" w:rsidRPr="00065415" w:rsidRDefault="005C04F9" w:rsidP="000B4146">
            <w:pPr>
              <w:spacing w:after="0"/>
              <w:jc w:val="center"/>
              <w:rPr>
                <w:rFonts w:eastAsia="Times New Roman"/>
                <w:b/>
                <w:iCs w:val="0"/>
                <w:color w:val="000000"/>
                <w:sz w:val="22"/>
                <w:szCs w:val="22"/>
              </w:rPr>
            </w:pPr>
            <w:r w:rsidRPr="00065415">
              <w:rPr>
                <w:rFonts w:eastAsia="Times New Roman"/>
                <w:b/>
                <w:iCs w:val="0"/>
                <w:color w:val="000000"/>
                <w:sz w:val="22"/>
                <w:szCs w:val="22"/>
              </w:rPr>
              <w:t>Емисионен фактор (g/GJ)</w:t>
            </w:r>
          </w:p>
        </w:tc>
      </w:tr>
      <w:tr w:rsidR="005C04F9" w:rsidRPr="00065415" w:rsidTr="000B4146">
        <w:trPr>
          <w:jc w:val="center"/>
        </w:trPr>
        <w:tc>
          <w:tcPr>
            <w:tcW w:w="4543" w:type="dxa"/>
            <w:tcBorders>
              <w:top w:val="nil"/>
              <w:left w:val="single" w:sz="4" w:space="0" w:color="auto"/>
              <w:bottom w:val="single" w:sz="4" w:space="0" w:color="auto"/>
              <w:right w:val="single" w:sz="4" w:space="0" w:color="auto"/>
            </w:tcBorders>
            <w:shd w:val="clear" w:color="auto" w:fill="auto"/>
            <w:vAlign w:val="bottom"/>
            <w:hideMark/>
          </w:tcPr>
          <w:p w:rsidR="005C04F9" w:rsidRPr="00065415" w:rsidRDefault="005C04F9" w:rsidP="000B4146">
            <w:pPr>
              <w:spacing w:after="0"/>
              <w:rPr>
                <w:color w:val="000000"/>
                <w:sz w:val="22"/>
                <w:szCs w:val="22"/>
              </w:rPr>
            </w:pPr>
            <w:r w:rsidRPr="00065415">
              <w:rPr>
                <w:color w:val="000000"/>
                <w:sz w:val="22"/>
                <w:szCs w:val="22"/>
              </w:rPr>
              <w:t>Пелетни печки и котли</w:t>
            </w:r>
          </w:p>
        </w:tc>
        <w:tc>
          <w:tcPr>
            <w:tcW w:w="2159"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color w:val="000000"/>
                <w:sz w:val="22"/>
                <w:szCs w:val="22"/>
              </w:rPr>
            </w:pPr>
            <w:r w:rsidRPr="00065415">
              <w:rPr>
                <w:color w:val="000000"/>
                <w:sz w:val="22"/>
                <w:szCs w:val="22"/>
              </w:rPr>
              <w:t>29</w:t>
            </w:r>
            <w:r w:rsidRPr="00065415">
              <w:rPr>
                <w:rStyle w:val="aff5"/>
                <w:color w:val="000000"/>
                <w:sz w:val="22"/>
                <w:szCs w:val="22"/>
              </w:rPr>
              <w:footnoteReference w:id="1"/>
            </w:r>
          </w:p>
        </w:tc>
      </w:tr>
      <w:tr w:rsidR="005C04F9" w:rsidRPr="00065415" w:rsidTr="000B4146">
        <w:trPr>
          <w:jc w:val="center"/>
        </w:trPr>
        <w:tc>
          <w:tcPr>
            <w:tcW w:w="4543" w:type="dxa"/>
            <w:tcBorders>
              <w:top w:val="nil"/>
              <w:left w:val="single" w:sz="4" w:space="0" w:color="auto"/>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2"/>
                <w:szCs w:val="22"/>
              </w:rPr>
            </w:pPr>
            <w:r w:rsidRPr="00065415">
              <w:rPr>
                <w:rFonts w:eastAsia="Times New Roman"/>
                <w:iCs w:val="0"/>
                <w:color w:val="000000"/>
                <w:sz w:val="22"/>
                <w:szCs w:val="22"/>
              </w:rPr>
              <w:t>Конвенционални печки на дърва</w:t>
            </w:r>
          </w:p>
        </w:tc>
        <w:tc>
          <w:tcPr>
            <w:tcW w:w="2159"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2"/>
                <w:szCs w:val="22"/>
              </w:rPr>
            </w:pPr>
            <w:r w:rsidRPr="00065415">
              <w:rPr>
                <w:rFonts w:eastAsia="Times New Roman"/>
                <w:iCs w:val="0"/>
                <w:color w:val="000000"/>
                <w:sz w:val="22"/>
                <w:szCs w:val="22"/>
              </w:rPr>
              <w:t>760</w:t>
            </w:r>
            <w:r w:rsidRPr="00065415">
              <w:rPr>
                <w:rStyle w:val="aff5"/>
                <w:rFonts w:eastAsia="Times New Roman"/>
                <w:iCs w:val="0"/>
                <w:color w:val="000000"/>
                <w:sz w:val="22"/>
                <w:szCs w:val="22"/>
              </w:rPr>
              <w:footnoteReference w:id="2"/>
            </w:r>
          </w:p>
        </w:tc>
      </w:tr>
      <w:tr w:rsidR="005C04F9" w:rsidRPr="00065415" w:rsidTr="000B4146">
        <w:trPr>
          <w:jc w:val="center"/>
        </w:trPr>
        <w:tc>
          <w:tcPr>
            <w:tcW w:w="45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2"/>
                <w:szCs w:val="22"/>
              </w:rPr>
            </w:pPr>
            <w:r w:rsidRPr="00065415">
              <w:rPr>
                <w:rFonts w:eastAsia="Times New Roman"/>
                <w:iCs w:val="0"/>
                <w:color w:val="000000"/>
                <w:sz w:val="22"/>
                <w:szCs w:val="22"/>
              </w:rPr>
              <w:t>Конвенционални котли на дърва под 50 кВтч</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2"/>
                <w:szCs w:val="22"/>
              </w:rPr>
            </w:pPr>
            <w:r w:rsidRPr="00065415">
              <w:rPr>
                <w:rFonts w:eastAsia="Times New Roman"/>
                <w:iCs w:val="0"/>
                <w:color w:val="000000"/>
                <w:sz w:val="22"/>
                <w:szCs w:val="22"/>
              </w:rPr>
              <w:t>480</w:t>
            </w:r>
            <w:r w:rsidRPr="00065415">
              <w:rPr>
                <w:rStyle w:val="aff5"/>
                <w:rFonts w:eastAsia="Times New Roman"/>
                <w:iCs w:val="0"/>
                <w:color w:val="000000"/>
                <w:sz w:val="22"/>
                <w:szCs w:val="22"/>
              </w:rPr>
              <w:footnoteReference w:id="3"/>
            </w:r>
          </w:p>
        </w:tc>
      </w:tr>
    </w:tbl>
    <w:p w:rsidR="005C04F9" w:rsidRPr="00065415" w:rsidRDefault="005C04F9" w:rsidP="005C04F9"/>
    <w:p w:rsidR="005C04F9" w:rsidRPr="00065415" w:rsidRDefault="005C04F9" w:rsidP="005C04F9">
      <w:r w:rsidRPr="00065415">
        <w:t>Стойностите на емисионните фактори са преизчислени, за да бъдат съпоставими с използваните количества на дърва и пелети за отопление при следните параметри:</w:t>
      </w:r>
    </w:p>
    <w:p w:rsidR="005C04F9" w:rsidRPr="00065415" w:rsidRDefault="005C04F9" w:rsidP="008628DD">
      <w:pPr>
        <w:numPr>
          <w:ilvl w:val="0"/>
          <w:numId w:val="11"/>
        </w:numPr>
      </w:pPr>
      <w:r w:rsidRPr="00065415">
        <w:t>3.83 кВтч отделена топлина от горене на 1 кг дърва</w:t>
      </w:r>
    </w:p>
    <w:p w:rsidR="005C04F9" w:rsidRPr="00065415" w:rsidRDefault="005C04F9" w:rsidP="008628DD">
      <w:pPr>
        <w:numPr>
          <w:ilvl w:val="0"/>
          <w:numId w:val="11"/>
        </w:numPr>
      </w:pPr>
      <w:r w:rsidRPr="00065415">
        <w:t>4.67 кВтч отделена топлина от горене на 1 кг пелети</w:t>
      </w:r>
    </w:p>
    <w:p w:rsidR="005C04F9" w:rsidRPr="00065415" w:rsidRDefault="005C04F9" w:rsidP="008628DD">
      <w:pPr>
        <w:numPr>
          <w:ilvl w:val="0"/>
          <w:numId w:val="11"/>
        </w:numPr>
      </w:pPr>
      <w:r w:rsidRPr="00065415">
        <w:t>1 кВтч = 3,6 MJ</w:t>
      </w:r>
    </w:p>
    <w:p w:rsidR="005C04F9" w:rsidRPr="00065415" w:rsidRDefault="005C04F9" w:rsidP="005C04F9">
      <w:pPr>
        <w:keepNext/>
        <w:jc w:val="center"/>
        <w:rPr>
          <w:rFonts w:cs="Arial"/>
          <w:b/>
          <w:bCs/>
          <w:color w:val="000000"/>
          <w:szCs w:val="24"/>
        </w:rPr>
      </w:pPr>
      <w:r w:rsidRPr="00065415">
        <w:rPr>
          <w:rFonts w:cs="Arial"/>
          <w:b/>
          <w:bCs/>
          <w:color w:val="000000"/>
          <w:szCs w:val="24"/>
        </w:rPr>
        <w:lastRenderedPageBreak/>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2</w:t>
      </w:r>
      <w:r w:rsidRPr="00065415">
        <w:rPr>
          <w:rFonts w:cs="Arial"/>
          <w:b/>
          <w:bCs/>
          <w:color w:val="000000"/>
          <w:szCs w:val="24"/>
        </w:rPr>
        <w:fldChar w:fldCharType="end"/>
      </w:r>
      <w:r w:rsidRPr="00065415">
        <w:rPr>
          <w:rFonts w:cs="Arial"/>
          <w:b/>
          <w:bCs/>
          <w:color w:val="000000"/>
          <w:szCs w:val="24"/>
        </w:rPr>
        <w:t>. Преизчислени емисионни фактори</w:t>
      </w:r>
    </w:p>
    <w:tbl>
      <w:tblPr>
        <w:tblW w:w="6832" w:type="dxa"/>
        <w:jc w:val="center"/>
        <w:tblCellMar>
          <w:left w:w="70" w:type="dxa"/>
          <w:right w:w="70" w:type="dxa"/>
        </w:tblCellMar>
        <w:tblLook w:val="04A0" w:firstRow="1" w:lastRow="0" w:firstColumn="1" w:lastColumn="0" w:noHBand="0" w:noVBand="1"/>
      </w:tblPr>
      <w:tblGrid>
        <w:gridCol w:w="4461"/>
        <w:gridCol w:w="2371"/>
      </w:tblGrid>
      <w:tr w:rsidR="005C04F9" w:rsidRPr="00065415" w:rsidTr="000B4146">
        <w:trPr>
          <w:tblHeader/>
          <w:jc w:val="center"/>
        </w:trPr>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C04F9" w:rsidRPr="00065415" w:rsidRDefault="005C04F9" w:rsidP="000B4146">
            <w:pPr>
              <w:spacing w:after="0"/>
              <w:jc w:val="center"/>
              <w:rPr>
                <w:rFonts w:eastAsia="Times New Roman"/>
                <w:b/>
                <w:iCs w:val="0"/>
                <w:color w:val="000000"/>
                <w:sz w:val="22"/>
                <w:szCs w:val="22"/>
              </w:rPr>
            </w:pPr>
            <w:r w:rsidRPr="00065415">
              <w:rPr>
                <w:rFonts w:eastAsia="Times New Roman"/>
                <w:b/>
                <w:iCs w:val="0"/>
                <w:color w:val="000000"/>
                <w:sz w:val="22"/>
                <w:szCs w:val="22"/>
              </w:rPr>
              <w:t>Вид отоплителен уред</w:t>
            </w:r>
          </w:p>
        </w:tc>
        <w:tc>
          <w:tcPr>
            <w:tcW w:w="237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C04F9" w:rsidRPr="00065415" w:rsidRDefault="005C04F9" w:rsidP="000B4146">
            <w:pPr>
              <w:spacing w:after="0"/>
              <w:jc w:val="center"/>
              <w:rPr>
                <w:rFonts w:eastAsia="Times New Roman"/>
                <w:b/>
                <w:iCs w:val="0"/>
                <w:color w:val="000000"/>
                <w:sz w:val="22"/>
                <w:szCs w:val="22"/>
              </w:rPr>
            </w:pPr>
            <w:r w:rsidRPr="00065415">
              <w:rPr>
                <w:rFonts w:eastAsia="Times New Roman"/>
                <w:b/>
                <w:iCs w:val="0"/>
                <w:color w:val="000000"/>
                <w:sz w:val="22"/>
                <w:szCs w:val="22"/>
              </w:rPr>
              <w:t>Емисионен фактор (g/</w:t>
            </w:r>
            <w:proofErr w:type="spellStart"/>
            <w:r w:rsidRPr="00065415">
              <w:rPr>
                <w:rFonts w:eastAsia="Times New Roman"/>
                <w:b/>
                <w:iCs w:val="0"/>
                <w:color w:val="000000"/>
                <w:sz w:val="22"/>
                <w:szCs w:val="22"/>
              </w:rPr>
              <w:t>kg</w:t>
            </w:r>
            <w:proofErr w:type="spellEnd"/>
            <w:r w:rsidRPr="00065415">
              <w:rPr>
                <w:rFonts w:eastAsia="Times New Roman"/>
                <w:b/>
                <w:iCs w:val="0"/>
                <w:color w:val="000000"/>
                <w:sz w:val="22"/>
                <w:szCs w:val="22"/>
              </w:rPr>
              <w:t>)</w:t>
            </w:r>
          </w:p>
        </w:tc>
      </w:tr>
      <w:tr w:rsidR="005C04F9" w:rsidRPr="00065415" w:rsidTr="000B4146">
        <w:trPr>
          <w:jc w:val="center"/>
        </w:trPr>
        <w:tc>
          <w:tcPr>
            <w:tcW w:w="4461" w:type="dxa"/>
            <w:tcBorders>
              <w:top w:val="nil"/>
              <w:left w:val="single" w:sz="4" w:space="0" w:color="auto"/>
              <w:bottom w:val="single" w:sz="4" w:space="0" w:color="auto"/>
              <w:right w:val="single" w:sz="4" w:space="0" w:color="auto"/>
            </w:tcBorders>
            <w:shd w:val="clear" w:color="auto" w:fill="auto"/>
            <w:vAlign w:val="bottom"/>
            <w:hideMark/>
          </w:tcPr>
          <w:p w:rsidR="005C04F9" w:rsidRPr="00065415" w:rsidRDefault="005C04F9" w:rsidP="000B4146">
            <w:pPr>
              <w:spacing w:after="0"/>
              <w:rPr>
                <w:color w:val="000000"/>
                <w:sz w:val="22"/>
                <w:szCs w:val="22"/>
              </w:rPr>
            </w:pPr>
            <w:r w:rsidRPr="00065415">
              <w:rPr>
                <w:color w:val="000000"/>
                <w:sz w:val="22"/>
                <w:szCs w:val="22"/>
              </w:rPr>
              <w:t>Пелетни печки и котли</w:t>
            </w:r>
          </w:p>
        </w:tc>
        <w:tc>
          <w:tcPr>
            <w:tcW w:w="2371"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color w:val="000000"/>
                <w:sz w:val="22"/>
                <w:szCs w:val="22"/>
              </w:rPr>
            </w:pPr>
            <w:r w:rsidRPr="00065415">
              <w:rPr>
                <w:color w:val="000000"/>
                <w:sz w:val="22"/>
                <w:szCs w:val="22"/>
              </w:rPr>
              <w:t>0.4875</w:t>
            </w:r>
          </w:p>
        </w:tc>
      </w:tr>
      <w:tr w:rsidR="005C04F9" w:rsidRPr="00065415" w:rsidTr="000B4146">
        <w:trPr>
          <w:jc w:val="center"/>
        </w:trPr>
        <w:tc>
          <w:tcPr>
            <w:tcW w:w="4461" w:type="dxa"/>
            <w:tcBorders>
              <w:top w:val="nil"/>
              <w:left w:val="single" w:sz="4" w:space="0" w:color="auto"/>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2"/>
                <w:szCs w:val="22"/>
              </w:rPr>
            </w:pPr>
            <w:r w:rsidRPr="00065415">
              <w:rPr>
                <w:rFonts w:eastAsia="Times New Roman"/>
                <w:iCs w:val="0"/>
                <w:color w:val="000000"/>
                <w:sz w:val="22"/>
                <w:szCs w:val="22"/>
              </w:rPr>
              <w:t>Конвенционални печки на дърва</w:t>
            </w:r>
          </w:p>
        </w:tc>
        <w:tc>
          <w:tcPr>
            <w:tcW w:w="2371"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2"/>
                <w:szCs w:val="22"/>
              </w:rPr>
            </w:pPr>
            <w:r w:rsidRPr="00065415">
              <w:rPr>
                <w:rFonts w:eastAsia="Times New Roman"/>
                <w:iCs w:val="0"/>
                <w:color w:val="000000"/>
                <w:sz w:val="22"/>
                <w:szCs w:val="22"/>
              </w:rPr>
              <w:t>10.4789</w:t>
            </w:r>
          </w:p>
        </w:tc>
      </w:tr>
      <w:tr w:rsidR="005C04F9" w:rsidRPr="00065415" w:rsidTr="000B4146">
        <w:trPr>
          <w:jc w:val="center"/>
        </w:trPr>
        <w:tc>
          <w:tcPr>
            <w:tcW w:w="44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2"/>
                <w:szCs w:val="22"/>
              </w:rPr>
            </w:pPr>
            <w:r w:rsidRPr="00065415">
              <w:rPr>
                <w:rFonts w:eastAsia="Times New Roman"/>
                <w:iCs w:val="0"/>
                <w:color w:val="000000"/>
                <w:sz w:val="22"/>
                <w:szCs w:val="22"/>
              </w:rPr>
              <w:t>Конвенционални котли на дърва под 50 кВтч</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2"/>
                <w:szCs w:val="22"/>
              </w:rPr>
            </w:pPr>
            <w:r w:rsidRPr="00065415">
              <w:rPr>
                <w:rFonts w:eastAsia="Times New Roman"/>
                <w:iCs w:val="0"/>
                <w:color w:val="000000"/>
                <w:sz w:val="22"/>
                <w:szCs w:val="22"/>
              </w:rPr>
              <w:t>6.6182</w:t>
            </w:r>
          </w:p>
        </w:tc>
      </w:tr>
    </w:tbl>
    <w:p w:rsidR="005C04F9" w:rsidRPr="00065415" w:rsidRDefault="005C04F9" w:rsidP="005C04F9"/>
    <w:p w:rsidR="005C04F9" w:rsidRPr="00065415" w:rsidRDefault="005C04F9" w:rsidP="005C04F9">
      <w:r w:rsidRPr="00065415">
        <w:t>На базата на информацията от проведеното проучване за предлаганите на българския пазар отоплителни уреди на пелети са изчислени количествата на изразходваните пелети за отопление през зимния период. Разгледани са три варианта – при 10 ч./ден. (вариант 1), при 16 ч./ден (вариант 2) и денонощно при 24 часа (вариант 3) използване на отоплителните уреди. При изчисленията са приети следните допускания:</w:t>
      </w:r>
    </w:p>
    <w:p w:rsidR="005C04F9" w:rsidRPr="00065415" w:rsidRDefault="005C04F9" w:rsidP="008628DD">
      <w:pPr>
        <w:numPr>
          <w:ilvl w:val="0"/>
          <w:numId w:val="12"/>
        </w:numPr>
      </w:pPr>
      <w:r w:rsidRPr="00065415">
        <w:t xml:space="preserve">при вариант 3 - денонощно (24 часа) ползване отоплителните уреди работят при минимален разход на пелети на час </w:t>
      </w:r>
    </w:p>
    <w:p w:rsidR="005C04F9" w:rsidRPr="00065415" w:rsidRDefault="005C04F9" w:rsidP="008628DD">
      <w:pPr>
        <w:numPr>
          <w:ilvl w:val="0"/>
          <w:numId w:val="12"/>
        </w:numPr>
      </w:pPr>
      <w:r w:rsidRPr="00065415">
        <w:t>при вариант 2 – 16 ч./ден, отоплителните уреди работят с максимален разход през първите 2 часа за постигане на оптимална температура в жилището и при минимален разход през останалите 14 ч. за поддържане на температурата</w:t>
      </w:r>
    </w:p>
    <w:p w:rsidR="005C04F9" w:rsidRPr="00065415" w:rsidRDefault="005C04F9" w:rsidP="008628DD">
      <w:pPr>
        <w:numPr>
          <w:ilvl w:val="0"/>
          <w:numId w:val="12"/>
        </w:numPr>
      </w:pPr>
      <w:r w:rsidRPr="00065415">
        <w:t>при варианта с 10 ч. ползване, отоплителните уреди работят с максимален разход през първите 2 часа и при минимален разход през останалите 8 ч. за поддържане на температурата</w:t>
      </w:r>
    </w:p>
    <w:p w:rsidR="005C04F9" w:rsidRPr="00065415" w:rsidRDefault="005C04F9" w:rsidP="008628DD">
      <w:pPr>
        <w:numPr>
          <w:ilvl w:val="0"/>
          <w:numId w:val="12"/>
        </w:numPr>
        <w:rPr>
          <w:i/>
        </w:rPr>
      </w:pPr>
      <w:r w:rsidRPr="00065415">
        <w:t xml:space="preserve">средната височина на таваните в жилищата е 2.6 м </w:t>
      </w:r>
      <w:r w:rsidRPr="00065415">
        <w:rPr>
          <w:i/>
        </w:rPr>
        <w:t>(допускането се прави поради обстоятелството, че при проучването на пазара за някои отоплителни уреди се използва като показател само кубатура на отопляемото жилище)</w:t>
      </w:r>
    </w:p>
    <w:p w:rsidR="005C04F9" w:rsidRPr="00065415" w:rsidRDefault="005C04F9" w:rsidP="008628DD">
      <w:pPr>
        <w:numPr>
          <w:ilvl w:val="0"/>
          <w:numId w:val="12"/>
        </w:numPr>
        <w:rPr>
          <w:i/>
        </w:rPr>
      </w:pPr>
      <w:r w:rsidRPr="00065415">
        <w:t>отоплителният сезон продължава 150 дни</w:t>
      </w:r>
    </w:p>
    <w:p w:rsidR="005C04F9" w:rsidRPr="00065415" w:rsidRDefault="005C04F9" w:rsidP="005C04F9">
      <w:pPr>
        <w:keepNext/>
        <w:jc w:val="center"/>
        <w:rPr>
          <w:rFonts w:cs="Arial"/>
          <w:b/>
          <w:bCs/>
          <w:color w:val="000000"/>
          <w:szCs w:val="24"/>
        </w:rPr>
      </w:pPr>
    </w:p>
    <w:p w:rsidR="005C04F9" w:rsidRPr="00065415" w:rsidRDefault="005C04F9" w:rsidP="005C04F9">
      <w:pPr>
        <w:keepNext/>
        <w:jc w:val="center"/>
        <w:rPr>
          <w:rFonts w:cs="Arial"/>
          <w:b/>
          <w:bCs/>
          <w:color w:val="000000"/>
          <w:szCs w:val="24"/>
        </w:rPr>
      </w:pPr>
      <w:r w:rsidRPr="00065415">
        <w:rPr>
          <w:rFonts w:cs="Arial"/>
          <w:b/>
          <w:bCs/>
          <w:color w:val="000000"/>
          <w:szCs w:val="24"/>
        </w:rPr>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3</w:t>
      </w:r>
      <w:r w:rsidRPr="00065415">
        <w:rPr>
          <w:rFonts w:cs="Arial"/>
          <w:b/>
          <w:bCs/>
          <w:color w:val="000000"/>
          <w:szCs w:val="24"/>
        </w:rPr>
        <w:fldChar w:fldCharType="end"/>
      </w:r>
      <w:r w:rsidRPr="00065415">
        <w:rPr>
          <w:rFonts w:cs="Arial"/>
          <w:b/>
          <w:bCs/>
          <w:color w:val="000000"/>
          <w:szCs w:val="24"/>
        </w:rPr>
        <w:t>. Консумация на пелети за отопление при отоплителен сезон от 150 дни</w:t>
      </w:r>
    </w:p>
    <w:tbl>
      <w:tblPr>
        <w:tblW w:w="8946" w:type="dxa"/>
        <w:tblInd w:w="55" w:type="dxa"/>
        <w:tblLayout w:type="fixed"/>
        <w:tblCellMar>
          <w:left w:w="70" w:type="dxa"/>
          <w:right w:w="70" w:type="dxa"/>
        </w:tblCellMar>
        <w:tblLook w:val="04A0" w:firstRow="1" w:lastRow="0" w:firstColumn="1" w:lastColumn="0" w:noHBand="0" w:noVBand="1"/>
      </w:tblPr>
      <w:tblGrid>
        <w:gridCol w:w="2992"/>
        <w:gridCol w:w="1418"/>
        <w:gridCol w:w="1500"/>
        <w:gridCol w:w="1051"/>
        <w:gridCol w:w="992"/>
        <w:gridCol w:w="993"/>
      </w:tblGrid>
      <w:tr w:rsidR="005C04F9" w:rsidRPr="00065415" w:rsidTr="000B4146">
        <w:trPr>
          <w:tblHeader/>
        </w:trPr>
        <w:tc>
          <w:tcPr>
            <w:tcW w:w="2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Вид отоплителен уред на пелети</w:t>
            </w:r>
          </w:p>
        </w:tc>
        <w:tc>
          <w:tcPr>
            <w:tcW w:w="1418" w:type="dxa"/>
            <w:tcBorders>
              <w:top w:val="single" w:sz="4" w:space="0" w:color="auto"/>
              <w:left w:val="nil"/>
              <w:bottom w:val="single" w:sz="4" w:space="0" w:color="auto"/>
              <w:right w:val="nil"/>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Минимален разход пелети (кг/час)</w:t>
            </w:r>
          </w:p>
        </w:tc>
        <w:tc>
          <w:tcPr>
            <w:tcW w:w="1500" w:type="dxa"/>
            <w:tcBorders>
              <w:top w:val="single" w:sz="4" w:space="0" w:color="auto"/>
              <w:left w:val="single" w:sz="4" w:space="0" w:color="auto"/>
              <w:bottom w:val="single" w:sz="4" w:space="0" w:color="auto"/>
              <w:right w:val="nil"/>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Максимален разход пелети (кг/час)</w:t>
            </w:r>
          </w:p>
        </w:tc>
        <w:tc>
          <w:tcPr>
            <w:tcW w:w="3036" w:type="dxa"/>
            <w:gridSpan w:val="3"/>
            <w:tcBorders>
              <w:top w:val="single" w:sz="4" w:space="0" w:color="auto"/>
              <w:left w:val="single" w:sz="4" w:space="0" w:color="auto"/>
              <w:bottom w:val="single" w:sz="4" w:space="0" w:color="auto"/>
              <w:right w:val="single" w:sz="4" w:space="0" w:color="000000"/>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Консумация на пелети за отопление при 150 дни (кг)</w:t>
            </w:r>
          </w:p>
        </w:tc>
      </w:tr>
      <w:tr w:rsidR="005C04F9" w:rsidRPr="00065415" w:rsidTr="000B4146">
        <w:trPr>
          <w:tblHeader/>
        </w:trPr>
        <w:tc>
          <w:tcPr>
            <w:tcW w:w="2992" w:type="dxa"/>
            <w:tcBorders>
              <w:top w:val="nil"/>
              <w:left w:val="single" w:sz="4" w:space="0" w:color="auto"/>
              <w:bottom w:val="single" w:sz="4" w:space="0" w:color="auto"/>
              <w:right w:val="single" w:sz="4" w:space="0" w:color="auto"/>
            </w:tcBorders>
            <w:shd w:val="clear" w:color="000000" w:fill="D9D9D9"/>
            <w:noWrap/>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1418" w:type="dxa"/>
            <w:tcBorders>
              <w:top w:val="nil"/>
              <w:left w:val="nil"/>
              <w:bottom w:val="single" w:sz="4" w:space="0" w:color="auto"/>
              <w:right w:val="single" w:sz="4" w:space="0" w:color="auto"/>
            </w:tcBorders>
            <w:shd w:val="clear" w:color="000000" w:fill="D9D9D9"/>
            <w:noWrap/>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1500" w:type="dxa"/>
            <w:tcBorders>
              <w:top w:val="nil"/>
              <w:left w:val="nil"/>
              <w:bottom w:val="single" w:sz="4" w:space="0" w:color="auto"/>
              <w:right w:val="single" w:sz="4" w:space="0" w:color="auto"/>
            </w:tcBorders>
            <w:shd w:val="clear" w:color="000000" w:fill="D9D9D9"/>
            <w:noWrap/>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1051"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992"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993"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6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0.5175</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1.5850</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1096.50</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1562.25</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1863.00</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8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0.6167</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1.7800</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1274.00</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1829.00</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2220.00</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10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0.6333</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2.1400</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1402.00</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1972.00</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2280.00</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12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0.6791</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2.6727</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1616.73</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2227.91</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2444.73</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12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0.8233</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2.4467</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1722.00</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2463.00</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2964.00</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18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1.1471</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3.5743</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2448.86</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3481.29</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4129.71</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25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1.2175</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5.0975</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2990.25</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4086.00</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4383.00</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25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1.4300</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5.2700</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3297.00</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4584.00</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5148.00</w:t>
            </w:r>
          </w:p>
        </w:tc>
      </w:tr>
      <w:tr w:rsidR="005C04F9" w:rsidRPr="00065415" w:rsidTr="000B4146">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33 KW</w:t>
            </w:r>
          </w:p>
        </w:tc>
        <w:tc>
          <w:tcPr>
            <w:tcW w:w="1418"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2.4000</w:t>
            </w:r>
          </w:p>
        </w:tc>
        <w:tc>
          <w:tcPr>
            <w:tcW w:w="1500"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6.3000</w:t>
            </w:r>
          </w:p>
        </w:tc>
        <w:tc>
          <w:tcPr>
            <w:tcW w:w="1051"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4770.00</w:t>
            </w:r>
          </w:p>
        </w:tc>
        <w:tc>
          <w:tcPr>
            <w:tcW w:w="992"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6930.00</w:t>
            </w:r>
          </w:p>
        </w:tc>
        <w:tc>
          <w:tcPr>
            <w:tcW w:w="993" w:type="dxa"/>
            <w:tcBorders>
              <w:top w:val="nil"/>
              <w:left w:val="nil"/>
              <w:bottom w:val="single" w:sz="4" w:space="0" w:color="auto"/>
              <w:right w:val="single" w:sz="4" w:space="0" w:color="auto"/>
            </w:tcBorders>
            <w:shd w:val="clear" w:color="auto" w:fill="auto"/>
            <w:noWrap/>
            <w:vAlign w:val="bottom"/>
          </w:tcPr>
          <w:p w:rsidR="005C04F9" w:rsidRPr="00065415" w:rsidRDefault="005C04F9" w:rsidP="006E3775">
            <w:pPr>
              <w:spacing w:after="0"/>
              <w:jc w:val="right"/>
              <w:rPr>
                <w:color w:val="000000"/>
                <w:sz w:val="20"/>
                <w:szCs w:val="20"/>
              </w:rPr>
            </w:pPr>
            <w:r w:rsidRPr="00065415">
              <w:rPr>
                <w:color w:val="000000"/>
                <w:sz w:val="20"/>
                <w:szCs w:val="20"/>
              </w:rPr>
              <w:t>8640.00</w:t>
            </w:r>
          </w:p>
        </w:tc>
      </w:tr>
    </w:tbl>
    <w:p w:rsidR="005C04F9" w:rsidRPr="00065415" w:rsidRDefault="005C04F9" w:rsidP="005C04F9"/>
    <w:p w:rsidR="005C04F9" w:rsidRPr="00065415" w:rsidRDefault="005C04F9" w:rsidP="005C04F9">
      <w:r w:rsidRPr="00065415">
        <w:t>Получените резултати за консумация на пелети за отопление на жилища за 150 дни при трите варианта на отопление (като продължителност през денонощието) се умножават с емисионния фактор за ФПЧ</w:t>
      </w:r>
      <w:r w:rsidRPr="00065415">
        <w:rPr>
          <w:vertAlign w:val="subscript"/>
        </w:rPr>
        <w:t>10</w:t>
      </w:r>
      <w:r w:rsidRPr="00065415">
        <w:t xml:space="preserve"> от изгаряне на пелети. Така се получава количеството на отделени емисии ФПЧ</w:t>
      </w:r>
      <w:r w:rsidRPr="00065415">
        <w:rPr>
          <w:vertAlign w:val="subscript"/>
        </w:rPr>
        <w:t>10</w:t>
      </w:r>
      <w:r w:rsidRPr="00065415">
        <w:t xml:space="preserve"> за всеки вид отоплителен уред на пелети по всеки от трите времеви варианта на отопление през денонощието:</w:t>
      </w:r>
    </w:p>
    <w:p w:rsidR="005C04F9" w:rsidRPr="00065415" w:rsidRDefault="005C04F9" w:rsidP="005C04F9">
      <w:pPr>
        <w:keepNext/>
        <w:jc w:val="center"/>
        <w:rPr>
          <w:rFonts w:cs="Arial"/>
          <w:b/>
          <w:bCs/>
          <w:color w:val="000000"/>
          <w:szCs w:val="24"/>
        </w:rPr>
      </w:pPr>
      <w:bookmarkStart w:id="8" w:name="_Ref11769351"/>
      <w:r w:rsidRPr="00065415">
        <w:rPr>
          <w:rFonts w:cs="Arial"/>
          <w:b/>
          <w:bCs/>
          <w:color w:val="000000"/>
          <w:szCs w:val="24"/>
        </w:rPr>
        <w:lastRenderedPageBreak/>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4</w:t>
      </w:r>
      <w:r w:rsidRPr="00065415">
        <w:rPr>
          <w:rFonts w:cs="Arial"/>
          <w:b/>
          <w:bCs/>
          <w:color w:val="000000"/>
          <w:szCs w:val="24"/>
        </w:rPr>
        <w:fldChar w:fldCharType="end"/>
      </w:r>
      <w:r w:rsidRPr="00065415">
        <w:rPr>
          <w:rFonts w:cs="Arial"/>
          <w:b/>
          <w:bCs/>
          <w:color w:val="000000"/>
          <w:szCs w:val="24"/>
        </w:rPr>
        <w:t xml:space="preserve">. </w:t>
      </w:r>
      <w:bookmarkEnd w:id="8"/>
      <w:r w:rsidRPr="00065415">
        <w:rPr>
          <w:rFonts w:cs="Arial"/>
          <w:b/>
          <w:bCs/>
          <w:color w:val="000000"/>
          <w:szCs w:val="24"/>
        </w:rPr>
        <w:t>Емисии ФПЧ</w:t>
      </w:r>
      <w:r w:rsidRPr="00065415">
        <w:rPr>
          <w:rFonts w:cs="Arial"/>
          <w:b/>
          <w:bCs/>
          <w:color w:val="000000"/>
          <w:szCs w:val="24"/>
          <w:vertAlign w:val="subscript"/>
        </w:rPr>
        <w:t>10</w:t>
      </w:r>
      <w:r w:rsidRPr="00065415">
        <w:rPr>
          <w:rFonts w:cs="Arial"/>
          <w:b/>
          <w:bCs/>
          <w:color w:val="000000"/>
          <w:szCs w:val="24"/>
        </w:rPr>
        <w:t xml:space="preserve"> отделяни при отопление на пелети по вид и мощност на използваните отоплителни уреди</w:t>
      </w:r>
    </w:p>
    <w:tbl>
      <w:tblPr>
        <w:tblW w:w="5596" w:type="pct"/>
        <w:jc w:val="center"/>
        <w:tblLayout w:type="fixed"/>
        <w:tblCellMar>
          <w:left w:w="70" w:type="dxa"/>
          <w:right w:w="70" w:type="dxa"/>
        </w:tblCellMar>
        <w:tblLook w:val="04A0" w:firstRow="1" w:lastRow="0" w:firstColumn="1" w:lastColumn="0" w:noHBand="0" w:noVBand="1"/>
      </w:tblPr>
      <w:tblGrid>
        <w:gridCol w:w="2832"/>
        <w:gridCol w:w="901"/>
        <w:gridCol w:w="900"/>
        <w:gridCol w:w="902"/>
        <w:gridCol w:w="1978"/>
        <w:gridCol w:w="898"/>
        <w:gridCol w:w="898"/>
        <w:gridCol w:w="898"/>
      </w:tblGrid>
      <w:tr w:rsidR="005C04F9" w:rsidRPr="00065415" w:rsidTr="000B4146">
        <w:trPr>
          <w:tblHeader/>
          <w:jc w:val="center"/>
        </w:trPr>
        <w:tc>
          <w:tcPr>
            <w:tcW w:w="1387" w:type="pct"/>
            <w:tcBorders>
              <w:top w:val="single" w:sz="4" w:space="0" w:color="auto"/>
              <w:left w:val="single" w:sz="4" w:space="0" w:color="auto"/>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Вид отоплителен уред на пелети</w:t>
            </w:r>
          </w:p>
        </w:tc>
        <w:tc>
          <w:tcPr>
            <w:tcW w:w="1324" w:type="pct"/>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Консумация на пелети за отопление при 150 дни (кг)</w:t>
            </w:r>
          </w:p>
        </w:tc>
        <w:tc>
          <w:tcPr>
            <w:tcW w:w="969" w:type="pct"/>
            <w:tcBorders>
              <w:top w:val="single" w:sz="4" w:space="0" w:color="auto"/>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Емисионен фактор за ФПЧ</w:t>
            </w:r>
            <w:r w:rsidRPr="00065415">
              <w:rPr>
                <w:rFonts w:eastAsia="Times New Roman"/>
                <w:b/>
                <w:bCs/>
                <w:iCs w:val="0"/>
                <w:color w:val="000000"/>
                <w:sz w:val="20"/>
                <w:szCs w:val="20"/>
                <w:vertAlign w:val="subscript"/>
              </w:rPr>
              <w:t>10</w:t>
            </w:r>
            <w:r w:rsidRPr="00065415">
              <w:rPr>
                <w:rFonts w:eastAsia="Times New Roman"/>
                <w:b/>
                <w:bCs/>
                <w:iCs w:val="0"/>
                <w:color w:val="000000"/>
                <w:sz w:val="20"/>
                <w:szCs w:val="20"/>
              </w:rPr>
              <w:t xml:space="preserve"> при пелетни печки и котли (</w:t>
            </w:r>
            <w:proofErr w:type="spellStart"/>
            <w:r w:rsidRPr="00065415">
              <w:rPr>
                <w:rFonts w:eastAsia="Times New Roman"/>
                <w:b/>
                <w:bCs/>
                <w:iCs w:val="0"/>
                <w:color w:val="000000"/>
                <w:sz w:val="20"/>
                <w:szCs w:val="20"/>
              </w:rPr>
              <w:t>гр</w:t>
            </w:r>
            <w:proofErr w:type="spellEnd"/>
            <w:r w:rsidRPr="00065415">
              <w:rPr>
                <w:rFonts w:eastAsia="Times New Roman"/>
                <w:b/>
                <w:bCs/>
                <w:iCs w:val="0"/>
                <w:color w:val="000000"/>
                <w:sz w:val="20"/>
                <w:szCs w:val="20"/>
              </w:rPr>
              <w:t>/кг)</w:t>
            </w:r>
          </w:p>
        </w:tc>
        <w:tc>
          <w:tcPr>
            <w:tcW w:w="1320" w:type="pct"/>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Отделени емисии на ФПЧ</w:t>
            </w:r>
            <w:r w:rsidRPr="00065415">
              <w:rPr>
                <w:rFonts w:eastAsia="Times New Roman"/>
                <w:b/>
                <w:bCs/>
                <w:iCs w:val="0"/>
                <w:color w:val="000000"/>
                <w:sz w:val="20"/>
                <w:szCs w:val="20"/>
                <w:vertAlign w:val="subscript"/>
              </w:rPr>
              <w:t>10</w:t>
            </w:r>
            <w:r w:rsidRPr="00065415">
              <w:rPr>
                <w:rFonts w:eastAsia="Times New Roman"/>
                <w:b/>
                <w:bCs/>
                <w:iCs w:val="0"/>
                <w:color w:val="000000"/>
                <w:sz w:val="20"/>
                <w:szCs w:val="20"/>
              </w:rPr>
              <w:t xml:space="preserve"> от отопление с пелети (кг/год.)</w:t>
            </w:r>
          </w:p>
        </w:tc>
      </w:tr>
      <w:tr w:rsidR="005C04F9" w:rsidRPr="00065415" w:rsidTr="000B4146">
        <w:trPr>
          <w:tblHeader/>
          <w:jc w:val="center"/>
        </w:trPr>
        <w:tc>
          <w:tcPr>
            <w:tcW w:w="1387" w:type="pct"/>
            <w:tcBorders>
              <w:top w:val="nil"/>
              <w:left w:val="single" w:sz="4" w:space="0" w:color="auto"/>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p>
        </w:tc>
        <w:tc>
          <w:tcPr>
            <w:tcW w:w="441" w:type="pct"/>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441" w:type="pct"/>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442" w:type="pct"/>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c>
          <w:tcPr>
            <w:tcW w:w="969" w:type="pct"/>
            <w:tcBorders>
              <w:top w:val="nil"/>
              <w:left w:val="nil"/>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p>
        </w:tc>
        <w:tc>
          <w:tcPr>
            <w:tcW w:w="440" w:type="pct"/>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440" w:type="pct"/>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440" w:type="pct"/>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6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1096.50</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1562.25</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1863.00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0.53</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0.76</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0.91</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8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1274.00</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1829.00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2220.00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0.62</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0.89</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1.08</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10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1402.00</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1972.00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2280.00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0.68</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0.96</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1.11</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12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1616.73</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2227.91</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2444.73</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0.79</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1.09</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1.19</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12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1722.00</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2463.00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2964.00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0.84</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1.20</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1.45</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18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2448.86</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3481.29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4129.71</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1.19</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1.70</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2.01</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25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2990.25</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4086.00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4383.00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1.46</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1.99</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2.14</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25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3297.00</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4584.00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5148.00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1.61</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2.23</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2.51</w:t>
            </w:r>
          </w:p>
        </w:tc>
      </w:tr>
      <w:tr w:rsidR="005C04F9" w:rsidRPr="00065415" w:rsidTr="000B4146">
        <w:trPr>
          <w:jc w:val="center"/>
        </w:trPr>
        <w:tc>
          <w:tcPr>
            <w:tcW w:w="13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33 KW</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4770.00</w:t>
            </w:r>
          </w:p>
        </w:tc>
        <w:tc>
          <w:tcPr>
            <w:tcW w:w="44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6930.00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8640.00</w:t>
            </w:r>
          </w:p>
        </w:tc>
        <w:tc>
          <w:tcPr>
            <w:tcW w:w="96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0.4875</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2.33</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3.38</w:t>
            </w:r>
          </w:p>
        </w:tc>
        <w:tc>
          <w:tcPr>
            <w:tcW w:w="4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4.21</w:t>
            </w:r>
          </w:p>
        </w:tc>
      </w:tr>
    </w:tbl>
    <w:p w:rsidR="005C04F9" w:rsidRPr="00065415" w:rsidRDefault="005C04F9" w:rsidP="005C04F9"/>
    <w:p w:rsidR="005C04F9" w:rsidRPr="00065415" w:rsidRDefault="005C04F9" w:rsidP="005C04F9">
      <w:r w:rsidRPr="00065415">
        <w:t>Следваща стъпка от методологията е да се изчислят емисиите на ФПЧ</w:t>
      </w:r>
      <w:r w:rsidRPr="00065415">
        <w:rPr>
          <w:vertAlign w:val="subscript"/>
        </w:rPr>
        <w:t>10,</w:t>
      </w:r>
      <w:r w:rsidRPr="00065415">
        <w:t xml:space="preserve"> отделяни при горенето на дърва от конвенционални печки и котли под 50 </w:t>
      </w:r>
      <w:proofErr w:type="spellStart"/>
      <w:r w:rsidRPr="00065415">
        <w:t>кВт</w:t>
      </w:r>
      <w:proofErr w:type="spellEnd"/>
      <w:r w:rsidRPr="00065415">
        <w:t xml:space="preserve">. </w:t>
      </w:r>
    </w:p>
    <w:p w:rsidR="005C04F9" w:rsidRPr="00065415" w:rsidRDefault="005C04F9" w:rsidP="005C04F9">
      <w:r w:rsidRPr="00065415">
        <w:t xml:space="preserve">За целта се прави допускането, че конвенционалните отоплителни уреди на дърва следва да постигнат същата обща топлинна енергия за 150 дни отопление през годината, каквато се достига с различните по капацитет пелетни печки, камини и котли. Това допускане е консервативно, тъй като при обикновени печки на дърва и въглища е физически невъзможно да се поддържа равномерна температура за разлика от </w:t>
      </w:r>
      <w:proofErr w:type="spellStart"/>
      <w:r w:rsidRPr="00065415">
        <w:t>пелетните</w:t>
      </w:r>
      <w:proofErr w:type="spellEnd"/>
      <w:r w:rsidRPr="00065415">
        <w:t xml:space="preserve"> отоплителни уреди.</w:t>
      </w:r>
    </w:p>
    <w:p w:rsidR="005C04F9" w:rsidRPr="00065415" w:rsidRDefault="005C04F9" w:rsidP="005C04F9">
      <w:r w:rsidRPr="00065415">
        <w:t>Постигнатата топлинна енергия с отопление на пелети общо за 150 дни се изчислява като произведение на годишната консумация на пелети при трите варианта и отделената топлина от горене на пелети (4.67 кВтч/кг).</w:t>
      </w:r>
    </w:p>
    <w:p w:rsidR="005C04F9" w:rsidRPr="00065415" w:rsidRDefault="005C04F9" w:rsidP="005C04F9">
      <w:pPr>
        <w:keepNext/>
        <w:jc w:val="center"/>
        <w:rPr>
          <w:rFonts w:cs="Arial"/>
          <w:b/>
          <w:bCs/>
          <w:color w:val="000000"/>
          <w:szCs w:val="24"/>
        </w:rPr>
      </w:pPr>
      <w:r w:rsidRPr="00065415">
        <w:rPr>
          <w:rFonts w:cs="Arial"/>
          <w:b/>
          <w:bCs/>
          <w:color w:val="000000"/>
          <w:szCs w:val="24"/>
        </w:rPr>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5</w:t>
      </w:r>
      <w:r w:rsidRPr="00065415">
        <w:rPr>
          <w:rFonts w:cs="Arial"/>
          <w:b/>
          <w:bCs/>
          <w:color w:val="000000"/>
          <w:szCs w:val="24"/>
        </w:rPr>
        <w:fldChar w:fldCharType="end"/>
      </w:r>
      <w:r w:rsidRPr="00065415">
        <w:rPr>
          <w:rFonts w:cs="Arial"/>
          <w:b/>
          <w:bCs/>
          <w:color w:val="000000"/>
          <w:szCs w:val="24"/>
        </w:rPr>
        <w:t>. Отделена топлинна енергия при отопление с пелети за 150 дни</w:t>
      </w:r>
    </w:p>
    <w:tbl>
      <w:tblPr>
        <w:tblW w:w="9781" w:type="dxa"/>
        <w:tblInd w:w="-256" w:type="dxa"/>
        <w:tblLayout w:type="fixed"/>
        <w:tblCellMar>
          <w:left w:w="70" w:type="dxa"/>
          <w:right w:w="70" w:type="dxa"/>
        </w:tblCellMar>
        <w:tblLook w:val="04A0" w:firstRow="1" w:lastRow="0" w:firstColumn="1" w:lastColumn="0" w:noHBand="0" w:noVBand="1"/>
      </w:tblPr>
      <w:tblGrid>
        <w:gridCol w:w="2793"/>
        <w:gridCol w:w="864"/>
        <w:gridCol w:w="865"/>
        <w:gridCol w:w="865"/>
        <w:gridCol w:w="1701"/>
        <w:gridCol w:w="897"/>
        <w:gridCol w:w="898"/>
        <w:gridCol w:w="898"/>
      </w:tblGrid>
      <w:tr w:rsidR="005C04F9" w:rsidRPr="00065415" w:rsidTr="000B4146">
        <w:trPr>
          <w:tblHeader/>
        </w:trPr>
        <w:tc>
          <w:tcPr>
            <w:tcW w:w="2793" w:type="dxa"/>
            <w:tcBorders>
              <w:top w:val="single" w:sz="4" w:space="0" w:color="auto"/>
              <w:left w:val="single" w:sz="4" w:space="0" w:color="auto"/>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Вид отоплителен уред на пелети</w:t>
            </w:r>
          </w:p>
        </w:tc>
        <w:tc>
          <w:tcPr>
            <w:tcW w:w="2594" w:type="dxa"/>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6E3775">
            <w:pPr>
              <w:spacing w:after="0"/>
              <w:jc w:val="center"/>
              <w:rPr>
                <w:rFonts w:eastAsia="Times New Roman"/>
                <w:b/>
                <w:bCs/>
                <w:iCs w:val="0"/>
                <w:color w:val="000000"/>
                <w:sz w:val="20"/>
                <w:szCs w:val="20"/>
              </w:rPr>
            </w:pPr>
            <w:r w:rsidRPr="00065415">
              <w:rPr>
                <w:rFonts w:eastAsia="Times New Roman"/>
                <w:b/>
                <w:bCs/>
                <w:iCs w:val="0"/>
                <w:color w:val="000000"/>
                <w:sz w:val="20"/>
                <w:szCs w:val="20"/>
              </w:rPr>
              <w:t>Консумация на пелети за отопление при 150 дни (кг)</w:t>
            </w:r>
          </w:p>
        </w:tc>
        <w:tc>
          <w:tcPr>
            <w:tcW w:w="1701" w:type="dxa"/>
            <w:tcBorders>
              <w:top w:val="single" w:sz="4" w:space="0" w:color="auto"/>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Отделена топлина от пелети (кВтч/кг)</w:t>
            </w:r>
          </w:p>
        </w:tc>
        <w:tc>
          <w:tcPr>
            <w:tcW w:w="2693" w:type="dxa"/>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6E3775">
            <w:pPr>
              <w:spacing w:after="0"/>
              <w:jc w:val="center"/>
              <w:rPr>
                <w:rFonts w:eastAsia="Times New Roman"/>
                <w:b/>
                <w:bCs/>
                <w:iCs w:val="0"/>
                <w:color w:val="000000"/>
                <w:sz w:val="20"/>
                <w:szCs w:val="20"/>
              </w:rPr>
            </w:pPr>
            <w:r w:rsidRPr="00065415">
              <w:rPr>
                <w:rFonts w:eastAsia="Times New Roman"/>
                <w:b/>
                <w:bCs/>
                <w:iCs w:val="0"/>
                <w:color w:val="000000"/>
                <w:sz w:val="20"/>
                <w:szCs w:val="20"/>
              </w:rPr>
              <w:t>Отделена топлинна енергия (кВтч/год.)</w:t>
            </w:r>
          </w:p>
        </w:tc>
      </w:tr>
      <w:tr w:rsidR="005C04F9" w:rsidRPr="00065415" w:rsidTr="000B4146">
        <w:trPr>
          <w:tblHeader/>
        </w:trPr>
        <w:tc>
          <w:tcPr>
            <w:tcW w:w="2793" w:type="dxa"/>
            <w:tcBorders>
              <w:top w:val="nil"/>
              <w:left w:val="single" w:sz="4" w:space="0" w:color="auto"/>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864"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865"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865"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c>
          <w:tcPr>
            <w:tcW w:w="1701" w:type="dxa"/>
            <w:tcBorders>
              <w:top w:val="nil"/>
              <w:left w:val="nil"/>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 </w:t>
            </w:r>
          </w:p>
        </w:tc>
        <w:tc>
          <w:tcPr>
            <w:tcW w:w="897"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898"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898"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6E3775">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6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1096.50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1562.25</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1863.00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5120.66</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7295.71</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8700.21</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8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1274.00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1829.00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2220.00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5949.58</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8541.43</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10367.40</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10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1402.00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1972.00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2280.00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6547.34</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9209.24</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10647.60</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12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1616.73</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2227.91</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2444.73</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7550.12</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10404.34</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11416.88</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12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1722.00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2463.00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2964.00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8041.74</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11502.21</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13841.88</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18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2448.86</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3481.29</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4129.71</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11436.16</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16257.60</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19285.77</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25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2990.25</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4086.00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4383.00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13964.47</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19081.62</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20468.61</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25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3297.00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4584.00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5148.00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15396.99</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21407.28</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24041.16</w:t>
            </w:r>
          </w:p>
        </w:tc>
      </w:tr>
      <w:tr w:rsidR="005C04F9" w:rsidRPr="00065415" w:rsidTr="000B4146">
        <w:tc>
          <w:tcPr>
            <w:tcW w:w="279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33 KW</w:t>
            </w:r>
          </w:p>
        </w:tc>
        <w:tc>
          <w:tcPr>
            <w:tcW w:w="864"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4770.00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6930.00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color w:val="000000"/>
                <w:sz w:val="20"/>
                <w:szCs w:val="20"/>
              </w:rPr>
            </w:pPr>
            <w:r w:rsidRPr="00065415">
              <w:rPr>
                <w:color w:val="000000"/>
                <w:sz w:val="20"/>
                <w:szCs w:val="20"/>
              </w:rPr>
              <w:t>8640.00</w:t>
            </w:r>
          </w:p>
        </w:tc>
        <w:tc>
          <w:tcPr>
            <w:tcW w:w="1701" w:type="dxa"/>
            <w:tcBorders>
              <w:top w:val="nil"/>
              <w:left w:val="nil"/>
              <w:bottom w:val="single" w:sz="4" w:space="0" w:color="auto"/>
              <w:right w:val="single" w:sz="4" w:space="0" w:color="auto"/>
            </w:tcBorders>
            <w:shd w:val="clear" w:color="auto" w:fill="auto"/>
            <w:noWrap/>
            <w:tcMar>
              <w:left w:w="28" w:type="dxa"/>
              <w:right w:w="28" w:type="dxa"/>
            </w:tcMar>
            <w:hideMark/>
          </w:tcPr>
          <w:p w:rsidR="005C04F9" w:rsidRPr="00065415" w:rsidRDefault="005C04F9" w:rsidP="006E3775">
            <w:pPr>
              <w:spacing w:after="0"/>
              <w:jc w:val="right"/>
              <w:rPr>
                <w:rFonts w:eastAsia="Times New Roman"/>
                <w:iCs w:val="0"/>
                <w:color w:val="000000"/>
                <w:sz w:val="20"/>
                <w:szCs w:val="20"/>
              </w:rPr>
            </w:pPr>
            <w:r w:rsidRPr="00065415">
              <w:rPr>
                <w:rFonts w:eastAsia="Times New Roman"/>
                <w:iCs w:val="0"/>
                <w:color w:val="000000"/>
                <w:sz w:val="20"/>
                <w:szCs w:val="20"/>
              </w:rPr>
              <w:t>4.67</w:t>
            </w:r>
          </w:p>
        </w:tc>
        <w:tc>
          <w:tcPr>
            <w:tcW w:w="89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22275.90</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32363.10</w:t>
            </w:r>
          </w:p>
        </w:tc>
        <w:tc>
          <w:tcPr>
            <w:tcW w:w="898"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6E3775">
            <w:pPr>
              <w:spacing w:after="0"/>
              <w:jc w:val="right"/>
              <w:rPr>
                <w:rFonts w:eastAsia="Times New Roman"/>
                <w:iCs w:val="0"/>
                <w:color w:val="000000"/>
                <w:sz w:val="20"/>
                <w:szCs w:val="20"/>
              </w:rPr>
            </w:pPr>
            <w:r w:rsidRPr="00065415">
              <w:rPr>
                <w:color w:val="000000"/>
                <w:sz w:val="20"/>
                <w:szCs w:val="20"/>
              </w:rPr>
              <w:t>40348.80</w:t>
            </w:r>
          </w:p>
        </w:tc>
      </w:tr>
    </w:tbl>
    <w:p w:rsidR="005C04F9" w:rsidRPr="00065415" w:rsidRDefault="005C04F9" w:rsidP="005C04F9"/>
    <w:p w:rsidR="005C04F9" w:rsidRPr="00065415" w:rsidRDefault="005C04F9" w:rsidP="005C04F9">
      <w:r w:rsidRPr="00065415">
        <w:t xml:space="preserve">Получените стойности за отделената топлинна енергия са основата за изчисляване на количествата дърва, необходими за постигане на тези стойности. За целта, количеството отделена топлинна енергия, показана в последните три колони от горната таблица, се разделя на 3.83 кВтч/кг, каквато е стойността на отделяната топлинна енергия при горене на дърва, показана в долната таблица. В нея са показани и изчисленията по трите разглеждани варианти (според времевия диапазон за отопление) на отделяните емисии от отоплителните уреди на дърва при използване на два вида </w:t>
      </w:r>
      <w:r w:rsidRPr="00065415">
        <w:lastRenderedPageBreak/>
        <w:t>емисионни фактори за ФПЧ</w:t>
      </w:r>
      <w:r w:rsidRPr="00065415">
        <w:rPr>
          <w:vertAlign w:val="subscript"/>
        </w:rPr>
        <w:t xml:space="preserve">10 </w:t>
      </w:r>
      <w:r w:rsidRPr="00065415">
        <w:t xml:space="preserve">– 10,4789 гр./кг при печки на дърва и 6,6182 гр./кг при котли на дърва с мощност до 50 </w:t>
      </w:r>
      <w:proofErr w:type="spellStart"/>
      <w:r w:rsidRPr="00065415">
        <w:t>кВт</w:t>
      </w:r>
      <w:proofErr w:type="spellEnd"/>
      <w:r w:rsidRPr="00065415">
        <w:t xml:space="preserve">. </w:t>
      </w:r>
    </w:p>
    <w:p w:rsidR="005C04F9" w:rsidRPr="00065415" w:rsidRDefault="005C04F9" w:rsidP="005C04F9"/>
    <w:p w:rsidR="005C04F9" w:rsidRPr="00065415" w:rsidRDefault="005C04F9" w:rsidP="005C04F9">
      <w:pPr>
        <w:sectPr w:rsidR="005C04F9" w:rsidRPr="00065415" w:rsidSect="004F7F56">
          <w:pgSz w:w="11900" w:h="16840" w:code="9"/>
          <w:pgMar w:top="1418" w:right="1418" w:bottom="1418" w:left="1418" w:header="709" w:footer="709" w:gutter="0"/>
          <w:cols w:space="708"/>
          <w:docGrid w:linePitch="326"/>
        </w:sectPr>
      </w:pPr>
    </w:p>
    <w:p w:rsidR="005C04F9" w:rsidRPr="00065415" w:rsidRDefault="005C04F9" w:rsidP="005C04F9">
      <w:pPr>
        <w:keepNext/>
        <w:jc w:val="center"/>
        <w:rPr>
          <w:rFonts w:cs="Arial"/>
          <w:b/>
          <w:bCs/>
          <w:color w:val="000000"/>
          <w:szCs w:val="24"/>
        </w:rPr>
      </w:pPr>
      <w:bookmarkStart w:id="9" w:name="_Ref11769095"/>
      <w:r w:rsidRPr="00065415">
        <w:rPr>
          <w:rFonts w:cs="Arial"/>
          <w:b/>
          <w:bCs/>
          <w:color w:val="000000"/>
          <w:szCs w:val="24"/>
        </w:rPr>
        <w:lastRenderedPageBreak/>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6</w:t>
      </w:r>
      <w:r w:rsidRPr="00065415">
        <w:rPr>
          <w:rFonts w:cs="Arial"/>
          <w:b/>
          <w:bCs/>
          <w:color w:val="000000"/>
          <w:szCs w:val="24"/>
        </w:rPr>
        <w:fldChar w:fldCharType="end"/>
      </w:r>
      <w:r w:rsidRPr="00065415">
        <w:rPr>
          <w:rFonts w:cs="Arial"/>
          <w:b/>
          <w:bCs/>
          <w:color w:val="000000"/>
          <w:szCs w:val="24"/>
        </w:rPr>
        <w:t xml:space="preserve">. </w:t>
      </w:r>
      <w:bookmarkEnd w:id="9"/>
      <w:r w:rsidRPr="00065415">
        <w:rPr>
          <w:rFonts w:cs="Arial"/>
          <w:b/>
          <w:bCs/>
          <w:color w:val="000000"/>
          <w:szCs w:val="24"/>
        </w:rPr>
        <w:t>Емисии ФПЧ</w:t>
      </w:r>
      <w:r w:rsidRPr="00065415">
        <w:rPr>
          <w:rFonts w:cs="Arial"/>
          <w:b/>
          <w:bCs/>
          <w:color w:val="000000"/>
          <w:szCs w:val="24"/>
          <w:vertAlign w:val="subscript"/>
        </w:rPr>
        <w:t>10</w:t>
      </w:r>
      <w:r w:rsidRPr="00065415">
        <w:rPr>
          <w:rFonts w:cs="Arial"/>
          <w:b/>
          <w:bCs/>
          <w:color w:val="000000"/>
          <w:szCs w:val="24"/>
        </w:rPr>
        <w:t xml:space="preserve"> отделяни при отопление с конвенционални уреди на дърва според еквивалентните им отоплителни уреди на пелети</w:t>
      </w:r>
    </w:p>
    <w:tbl>
      <w:tblPr>
        <w:tblW w:w="19651" w:type="dxa"/>
        <w:jc w:val="center"/>
        <w:tblLayout w:type="fixed"/>
        <w:tblCellMar>
          <w:left w:w="70" w:type="dxa"/>
          <w:right w:w="70" w:type="dxa"/>
        </w:tblCellMar>
        <w:tblLook w:val="04A0" w:firstRow="1" w:lastRow="0" w:firstColumn="1" w:lastColumn="0" w:noHBand="0" w:noVBand="1"/>
      </w:tblPr>
      <w:tblGrid>
        <w:gridCol w:w="2992"/>
        <w:gridCol w:w="2835"/>
        <w:gridCol w:w="1060"/>
        <w:gridCol w:w="1060"/>
        <w:gridCol w:w="1060"/>
        <w:gridCol w:w="1975"/>
        <w:gridCol w:w="945"/>
        <w:gridCol w:w="945"/>
        <w:gridCol w:w="946"/>
        <w:gridCol w:w="2125"/>
        <w:gridCol w:w="1236"/>
        <w:gridCol w:w="1236"/>
        <w:gridCol w:w="1236"/>
      </w:tblGrid>
      <w:tr w:rsidR="005C04F9" w:rsidRPr="00065415" w:rsidTr="000B4146">
        <w:trPr>
          <w:jc w:val="center"/>
        </w:trPr>
        <w:tc>
          <w:tcPr>
            <w:tcW w:w="2992" w:type="dxa"/>
            <w:tcBorders>
              <w:top w:val="single" w:sz="4" w:space="0" w:color="auto"/>
              <w:left w:val="single" w:sz="4" w:space="0" w:color="auto"/>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Вид отоплителен уред на дърва</w:t>
            </w:r>
          </w:p>
        </w:tc>
        <w:tc>
          <w:tcPr>
            <w:tcW w:w="2835" w:type="dxa"/>
            <w:tcBorders>
              <w:top w:val="single" w:sz="4" w:space="0" w:color="auto"/>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Еквивалентен отоплителен уред на пелети</w:t>
            </w:r>
          </w:p>
        </w:tc>
        <w:tc>
          <w:tcPr>
            <w:tcW w:w="3180" w:type="dxa"/>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Отделена топлинна енергия (кВтч/год.)</w:t>
            </w:r>
          </w:p>
        </w:tc>
        <w:tc>
          <w:tcPr>
            <w:tcW w:w="1975" w:type="dxa"/>
            <w:tcBorders>
              <w:top w:val="single" w:sz="4" w:space="0" w:color="auto"/>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Отделена топлина от горене на дърва (кВтч/кг)</w:t>
            </w:r>
          </w:p>
        </w:tc>
        <w:tc>
          <w:tcPr>
            <w:tcW w:w="2836" w:type="dxa"/>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Годишна консумация на дърва за отопление (кг)</w:t>
            </w:r>
          </w:p>
        </w:tc>
        <w:tc>
          <w:tcPr>
            <w:tcW w:w="2125" w:type="dxa"/>
            <w:tcBorders>
              <w:top w:val="single" w:sz="4" w:space="0" w:color="auto"/>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Емисионен фактор за ФПЧ10 при горене на дърва в печки или котли (</w:t>
            </w:r>
            <w:proofErr w:type="spellStart"/>
            <w:r w:rsidRPr="00065415">
              <w:rPr>
                <w:rFonts w:eastAsia="Times New Roman"/>
                <w:b/>
                <w:bCs/>
                <w:iCs w:val="0"/>
                <w:color w:val="000000"/>
                <w:sz w:val="20"/>
                <w:szCs w:val="20"/>
              </w:rPr>
              <w:t>гр</w:t>
            </w:r>
            <w:proofErr w:type="spellEnd"/>
            <w:r w:rsidRPr="00065415">
              <w:rPr>
                <w:rFonts w:eastAsia="Times New Roman"/>
                <w:b/>
                <w:bCs/>
                <w:iCs w:val="0"/>
                <w:color w:val="000000"/>
                <w:sz w:val="20"/>
                <w:szCs w:val="20"/>
              </w:rPr>
              <w:t>/кг)</w:t>
            </w:r>
          </w:p>
        </w:tc>
        <w:tc>
          <w:tcPr>
            <w:tcW w:w="3708" w:type="dxa"/>
            <w:gridSpan w:val="3"/>
            <w:tcBorders>
              <w:top w:val="single" w:sz="4" w:space="0" w:color="auto"/>
              <w:left w:val="nil"/>
              <w:bottom w:val="single" w:sz="4" w:space="0" w:color="auto"/>
              <w:right w:val="single" w:sz="4" w:space="0" w:color="000000"/>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Отделени емисии ФПЧ10 от отопление на дърва (кг/год.)</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2835"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1060"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1060"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1060"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c>
          <w:tcPr>
            <w:tcW w:w="1975" w:type="dxa"/>
            <w:tcBorders>
              <w:top w:val="nil"/>
              <w:left w:val="nil"/>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 </w:t>
            </w:r>
          </w:p>
        </w:tc>
        <w:tc>
          <w:tcPr>
            <w:tcW w:w="945"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945"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946"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c>
          <w:tcPr>
            <w:tcW w:w="2125" w:type="dxa"/>
            <w:tcBorders>
              <w:top w:val="nil"/>
              <w:left w:val="nil"/>
              <w:bottom w:val="single" w:sz="4" w:space="0" w:color="auto"/>
              <w:right w:val="single" w:sz="4" w:space="0" w:color="auto"/>
            </w:tcBorders>
            <w:shd w:val="clear" w:color="000000" w:fill="D9D9D9"/>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 </w:t>
            </w:r>
          </w:p>
        </w:tc>
        <w:tc>
          <w:tcPr>
            <w:tcW w:w="1236"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1236"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1236" w:type="dxa"/>
            <w:tcBorders>
              <w:top w:val="nil"/>
              <w:left w:val="nil"/>
              <w:bottom w:val="single" w:sz="4" w:space="0" w:color="auto"/>
              <w:right w:val="single" w:sz="4" w:space="0" w:color="auto"/>
            </w:tcBorders>
            <w:shd w:val="clear" w:color="000000" w:fill="D9D9D9"/>
            <w:tcMar>
              <w:left w:w="28" w:type="dxa"/>
              <w:right w:w="28" w:type="dxa"/>
            </w:tcMar>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6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5120.66</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7295.71</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8700.21</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1336.99</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1904.88</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2271.60</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14.01</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19.96</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23.80</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8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5949.58</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8541.43</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10367.40</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1553.42</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2230.14</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2706.89</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16.28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23.37</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28.37</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10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6547.34</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9209.24</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10647.60</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1709.49</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2404.50</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2780.05</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17.91</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25.20</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29.13</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12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7550.12</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10404.34</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11416.88</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1971.31</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2716.54</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2980.91</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20.66</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28.47</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31.24</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12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8041.74</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11502.21</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13841.88</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2099.67</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3003.19</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3614.07</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22.00</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31.47</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37.87</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18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11436.16</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16257.60</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19285.77</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2985.94</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4244.81</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5035.45</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31.29</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44.48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52.77</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25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13964.47</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19081.62</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20468.61</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3646.08</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4982.15</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5344.28</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10.48</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38.21</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52.21</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56.00</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Конвенционален котел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25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15396.99</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21407.28</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24041.16</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4020.10</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5589.37</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6277.07</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6.62</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26.61</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36.99</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41.54</w:t>
            </w:r>
          </w:p>
        </w:tc>
      </w:tr>
      <w:tr w:rsidR="005C04F9" w:rsidRPr="00065415" w:rsidTr="000B4146">
        <w:trPr>
          <w:jc w:val="center"/>
        </w:trPr>
        <w:tc>
          <w:tcPr>
            <w:tcW w:w="2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Конвенционален котел на дърва</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33 KW</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22275.90</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32363.10</w:t>
            </w:r>
          </w:p>
        </w:tc>
        <w:tc>
          <w:tcPr>
            <w:tcW w:w="106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40348.80</w:t>
            </w:r>
          </w:p>
        </w:tc>
        <w:tc>
          <w:tcPr>
            <w:tcW w:w="197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3.83</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5816.16</w:t>
            </w:r>
          </w:p>
        </w:tc>
        <w:tc>
          <w:tcPr>
            <w:tcW w:w="94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8449.90</w:t>
            </w:r>
          </w:p>
        </w:tc>
        <w:tc>
          <w:tcPr>
            <w:tcW w:w="94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10534.93</w:t>
            </w:r>
          </w:p>
        </w:tc>
        <w:tc>
          <w:tcPr>
            <w:tcW w:w="2125"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6.62</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38.49</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55.92</w:t>
            </w:r>
          </w:p>
        </w:tc>
        <w:tc>
          <w:tcPr>
            <w:tcW w:w="123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69.72</w:t>
            </w:r>
          </w:p>
        </w:tc>
      </w:tr>
    </w:tbl>
    <w:p w:rsidR="005C04F9" w:rsidRPr="00065415" w:rsidRDefault="005C04F9" w:rsidP="005C04F9"/>
    <w:p w:rsidR="005C04F9" w:rsidRPr="00065415" w:rsidRDefault="005C04F9" w:rsidP="005C04F9">
      <w:pPr>
        <w:sectPr w:rsidR="005C04F9" w:rsidRPr="00065415" w:rsidSect="00BE72E7">
          <w:footerReference w:type="default" r:id="rId15"/>
          <w:pgSz w:w="23814" w:h="16839" w:orient="landscape" w:code="8"/>
          <w:pgMar w:top="1418" w:right="1134" w:bottom="1418" w:left="1134" w:header="709" w:footer="709" w:gutter="0"/>
          <w:cols w:space="708"/>
          <w:docGrid w:linePitch="326"/>
        </w:sectPr>
      </w:pPr>
    </w:p>
    <w:p w:rsidR="005C04F9" w:rsidRPr="00065415" w:rsidRDefault="005C04F9" w:rsidP="005C04F9">
      <w:pPr>
        <w:pStyle w:val="21"/>
        <w:rPr>
          <w:b w:val="0"/>
          <w:bCs w:val="0"/>
        </w:rPr>
      </w:pPr>
      <w:bookmarkStart w:id="10" w:name="_Toc14259588"/>
      <w:bookmarkStart w:id="11" w:name="_Toc21348822"/>
      <w:r w:rsidRPr="00065415">
        <w:lastRenderedPageBreak/>
        <w:t>Изчисляване на количеството на спестените емисии ФПЧ</w:t>
      </w:r>
      <w:r w:rsidRPr="00065415">
        <w:rPr>
          <w:vertAlign w:val="subscript"/>
        </w:rPr>
        <w:t>10</w:t>
      </w:r>
      <w:r w:rsidRPr="00065415">
        <w:t xml:space="preserve"> при подмяна на конвенционални отоплителни уреди на дърва с нови на пелети или природен газ</w:t>
      </w:r>
      <w:bookmarkEnd w:id="10"/>
      <w:bookmarkEnd w:id="11"/>
      <w:r w:rsidRPr="00065415">
        <w:t xml:space="preserve"> </w:t>
      </w:r>
    </w:p>
    <w:p w:rsidR="005C04F9" w:rsidRPr="00065415" w:rsidRDefault="005C04F9" w:rsidP="005C04F9">
      <w:r w:rsidRPr="00065415">
        <w:t>В резултат от направените изчисления за отделените емисии ФПЧ</w:t>
      </w:r>
      <w:r w:rsidRPr="00065415">
        <w:rPr>
          <w:vertAlign w:val="subscript"/>
        </w:rPr>
        <w:t>10</w:t>
      </w:r>
      <w:r w:rsidRPr="00065415">
        <w:t xml:space="preserve"> от горене на дърва и пелети в предходната точка, може да се изчисли очакваното количество на емисиите след подмяната на старите отоплителни уреди на дърва с нови отоплителни уреди на пелети. То ще е равно на разликата между отделените емисии ФПЧ</w:t>
      </w:r>
      <w:r w:rsidRPr="00065415">
        <w:rPr>
          <w:vertAlign w:val="subscript"/>
        </w:rPr>
        <w:t>10</w:t>
      </w:r>
      <w:r w:rsidRPr="00065415">
        <w:t xml:space="preserve"> при отопление с конвенционални уреди на дърва (</w:t>
      </w:r>
      <w:r w:rsidRPr="00065415">
        <w:fldChar w:fldCharType="begin"/>
      </w:r>
      <w:r w:rsidRPr="00065415">
        <w:instrText xml:space="preserve"> REF _Ref11769095 \h </w:instrText>
      </w:r>
      <w:r w:rsidRPr="00065415">
        <w:fldChar w:fldCharType="separate"/>
      </w:r>
      <w:r w:rsidR="00A97C7F" w:rsidRPr="00065415">
        <w:rPr>
          <w:rFonts w:cs="Arial"/>
          <w:b/>
          <w:bCs/>
          <w:color w:val="000000"/>
          <w:szCs w:val="24"/>
        </w:rPr>
        <w:t xml:space="preserve">Таблица </w:t>
      </w:r>
      <w:r w:rsidR="00A97C7F" w:rsidRPr="00065415">
        <w:rPr>
          <w:rFonts w:cs="Arial"/>
          <w:b/>
          <w:bCs/>
          <w:noProof/>
          <w:color w:val="000000"/>
          <w:szCs w:val="24"/>
        </w:rPr>
        <w:t>6</w:t>
      </w:r>
      <w:r w:rsidRPr="00065415">
        <w:fldChar w:fldCharType="end"/>
      </w:r>
      <w:r w:rsidRPr="00065415">
        <w:t>) и отделените емисии ФПЧ</w:t>
      </w:r>
      <w:r w:rsidRPr="00065415">
        <w:rPr>
          <w:vertAlign w:val="subscript"/>
        </w:rPr>
        <w:t>10</w:t>
      </w:r>
      <w:r w:rsidRPr="00065415">
        <w:t xml:space="preserve"> при отопление на </w:t>
      </w:r>
      <w:proofErr w:type="spellStart"/>
      <w:r w:rsidRPr="00065415">
        <w:t>пелети</w:t>
      </w:r>
      <w:proofErr w:type="spellEnd"/>
      <w:r w:rsidRPr="00065415">
        <w:t xml:space="preserve"> (</w:t>
      </w:r>
      <w:r w:rsidRPr="00065415">
        <w:fldChar w:fldCharType="begin"/>
      </w:r>
      <w:r w:rsidRPr="00065415">
        <w:instrText xml:space="preserve"> REF _Ref11769351 \h </w:instrText>
      </w:r>
      <w:r w:rsidRPr="00065415">
        <w:fldChar w:fldCharType="separate"/>
      </w:r>
      <w:r w:rsidR="00A97C7F" w:rsidRPr="00065415">
        <w:rPr>
          <w:rFonts w:cs="Arial"/>
          <w:b/>
          <w:bCs/>
          <w:color w:val="000000"/>
          <w:szCs w:val="24"/>
        </w:rPr>
        <w:t xml:space="preserve">Таблица </w:t>
      </w:r>
      <w:r w:rsidR="00A97C7F" w:rsidRPr="00065415">
        <w:rPr>
          <w:rFonts w:cs="Arial"/>
          <w:b/>
          <w:bCs/>
          <w:noProof/>
          <w:color w:val="000000"/>
          <w:szCs w:val="24"/>
        </w:rPr>
        <w:t>4</w:t>
      </w:r>
      <w:r w:rsidRPr="00065415">
        <w:fldChar w:fldCharType="end"/>
      </w:r>
      <w:r w:rsidRPr="00065415">
        <w:t>).</w:t>
      </w:r>
    </w:p>
    <w:p w:rsidR="005C04F9" w:rsidRPr="00065415" w:rsidRDefault="005C04F9" w:rsidP="005C04F9">
      <w:r w:rsidRPr="00065415">
        <w:t>Тези изчисления могат да се направят и за случаите, когато старите отоплителни уреди на дърва се заменят с отоплителни уреди на природен газ. При използването на природен газ за отопление се приема, че количеството на отделените емисии на ФПЧ</w:t>
      </w:r>
      <w:r w:rsidRPr="00065415">
        <w:rPr>
          <w:vertAlign w:val="subscript"/>
        </w:rPr>
        <w:t>10</w:t>
      </w:r>
      <w:r w:rsidRPr="00065415">
        <w:t xml:space="preserve"> е равно на нула. Така количеството на спестените емисии на ФПЧ</w:t>
      </w:r>
      <w:r w:rsidRPr="00065415">
        <w:rPr>
          <w:vertAlign w:val="subscript"/>
        </w:rPr>
        <w:t>10</w:t>
      </w:r>
      <w:r w:rsidRPr="00065415">
        <w:t xml:space="preserve"> при замяната на печка или котел на дърва с отоплителен уред на природен газ ще съответства на емисиите, които се отделят при употребата на конвенционалната печка или котел на дърва, представени в следващата</w:t>
      </w:r>
      <w:r w:rsidR="00786B21" w:rsidRPr="00065415">
        <w:t xml:space="preserve"> </w:t>
      </w:r>
      <w:r w:rsidR="00786B21" w:rsidRPr="00065415">
        <w:fldChar w:fldCharType="begin"/>
      </w:r>
      <w:r w:rsidR="00786B21" w:rsidRPr="00065415">
        <w:instrText xml:space="preserve"> REF _Ref21344264 \h </w:instrText>
      </w:r>
      <w:r w:rsidR="00786B21" w:rsidRPr="00065415">
        <w:fldChar w:fldCharType="separate"/>
      </w:r>
      <w:r w:rsidR="00786B21" w:rsidRPr="00065415">
        <w:rPr>
          <w:rFonts w:cs="Arial"/>
          <w:b/>
          <w:bCs/>
          <w:color w:val="000000"/>
          <w:szCs w:val="24"/>
        </w:rPr>
        <w:t xml:space="preserve">Таблица </w:t>
      </w:r>
      <w:r w:rsidR="00786B21" w:rsidRPr="00065415">
        <w:rPr>
          <w:rFonts w:cs="Arial"/>
          <w:b/>
          <w:bCs/>
          <w:noProof/>
          <w:color w:val="000000"/>
          <w:szCs w:val="24"/>
        </w:rPr>
        <w:t>7</w:t>
      </w:r>
      <w:r w:rsidR="00786B21" w:rsidRPr="00065415">
        <w:fldChar w:fldCharType="end"/>
      </w:r>
      <w:r w:rsidR="00786B21" w:rsidRPr="00065415">
        <w:t>.</w:t>
      </w:r>
    </w:p>
    <w:p w:rsidR="005C04F9" w:rsidRPr="00065415" w:rsidRDefault="005C04F9" w:rsidP="005C04F9"/>
    <w:p w:rsidR="005C04F9" w:rsidRPr="00065415" w:rsidRDefault="005C04F9" w:rsidP="005C04F9">
      <w:pPr>
        <w:sectPr w:rsidR="005C04F9" w:rsidRPr="00065415" w:rsidSect="00BE72E7">
          <w:pgSz w:w="11900" w:h="16840" w:code="9"/>
          <w:pgMar w:top="993" w:right="1418" w:bottom="1418" w:left="1418" w:header="709" w:footer="709" w:gutter="0"/>
          <w:cols w:space="708"/>
          <w:docGrid w:linePitch="326"/>
        </w:sectPr>
      </w:pPr>
    </w:p>
    <w:p w:rsidR="005C04F9" w:rsidRPr="00065415" w:rsidRDefault="005C04F9" w:rsidP="005C04F9">
      <w:pPr>
        <w:keepNext/>
        <w:jc w:val="center"/>
        <w:rPr>
          <w:rFonts w:cs="Arial"/>
          <w:b/>
          <w:bCs/>
          <w:color w:val="000000"/>
          <w:szCs w:val="24"/>
        </w:rPr>
      </w:pPr>
      <w:bookmarkStart w:id="12" w:name="_Ref21344264"/>
      <w:r w:rsidRPr="00065415">
        <w:rPr>
          <w:rFonts w:cs="Arial"/>
          <w:b/>
          <w:bCs/>
          <w:color w:val="000000"/>
          <w:szCs w:val="24"/>
        </w:rPr>
        <w:lastRenderedPageBreak/>
        <w:t xml:space="preserve">Таблица </w:t>
      </w:r>
      <w:r w:rsidRPr="00065415">
        <w:rPr>
          <w:rFonts w:cs="Arial"/>
          <w:b/>
          <w:bCs/>
          <w:color w:val="000000"/>
          <w:szCs w:val="24"/>
        </w:rPr>
        <w:fldChar w:fldCharType="begin"/>
      </w:r>
      <w:r w:rsidRPr="00065415">
        <w:rPr>
          <w:rFonts w:cs="Arial"/>
          <w:b/>
          <w:bCs/>
          <w:color w:val="000000"/>
          <w:szCs w:val="24"/>
        </w:rPr>
        <w:instrText xml:space="preserve"> SEQ Таблица \* ARABIC </w:instrText>
      </w:r>
      <w:r w:rsidRPr="00065415">
        <w:rPr>
          <w:rFonts w:cs="Arial"/>
          <w:b/>
          <w:bCs/>
          <w:color w:val="000000"/>
          <w:szCs w:val="24"/>
        </w:rPr>
        <w:fldChar w:fldCharType="separate"/>
      </w:r>
      <w:r w:rsidR="00A97C7F" w:rsidRPr="00065415">
        <w:rPr>
          <w:rFonts w:cs="Arial"/>
          <w:b/>
          <w:bCs/>
          <w:noProof/>
          <w:color w:val="000000"/>
          <w:szCs w:val="24"/>
        </w:rPr>
        <w:t>7</w:t>
      </w:r>
      <w:r w:rsidRPr="00065415">
        <w:rPr>
          <w:rFonts w:cs="Arial"/>
          <w:b/>
          <w:bCs/>
          <w:color w:val="000000"/>
          <w:szCs w:val="24"/>
        </w:rPr>
        <w:fldChar w:fldCharType="end"/>
      </w:r>
      <w:bookmarkEnd w:id="12"/>
      <w:r w:rsidRPr="00065415">
        <w:rPr>
          <w:rFonts w:cs="Arial"/>
          <w:b/>
          <w:bCs/>
          <w:color w:val="000000"/>
          <w:szCs w:val="24"/>
        </w:rPr>
        <w:t>. Стойност на годишното количество спестени емисии на ФПЧ</w:t>
      </w:r>
      <w:r w:rsidRPr="00065415">
        <w:rPr>
          <w:rFonts w:cs="Arial"/>
          <w:b/>
          <w:bCs/>
          <w:color w:val="000000"/>
          <w:szCs w:val="24"/>
          <w:vertAlign w:val="subscript"/>
        </w:rPr>
        <w:t xml:space="preserve">10 </w:t>
      </w:r>
      <w:r w:rsidRPr="00065415">
        <w:rPr>
          <w:rFonts w:cs="Arial"/>
          <w:b/>
          <w:bCs/>
          <w:color w:val="000000"/>
          <w:szCs w:val="24"/>
        </w:rPr>
        <w:t xml:space="preserve">от подмяната на отопление на дърва с отопление на газ </w:t>
      </w:r>
    </w:p>
    <w:tbl>
      <w:tblPr>
        <w:tblW w:w="14474" w:type="dxa"/>
        <w:tblInd w:w="55" w:type="dxa"/>
        <w:tblLayout w:type="fixed"/>
        <w:tblCellMar>
          <w:left w:w="70" w:type="dxa"/>
          <w:right w:w="70" w:type="dxa"/>
        </w:tblCellMar>
        <w:tblLook w:val="04A0" w:firstRow="1" w:lastRow="0" w:firstColumn="1" w:lastColumn="0" w:noHBand="0" w:noVBand="1"/>
      </w:tblPr>
      <w:tblGrid>
        <w:gridCol w:w="3134"/>
        <w:gridCol w:w="2835"/>
        <w:gridCol w:w="1134"/>
        <w:gridCol w:w="1134"/>
        <w:gridCol w:w="995"/>
        <w:gridCol w:w="2265"/>
        <w:gridCol w:w="992"/>
        <w:gridCol w:w="993"/>
        <w:gridCol w:w="992"/>
      </w:tblGrid>
      <w:tr w:rsidR="005C04F9" w:rsidRPr="00065415" w:rsidTr="000B4146">
        <w:trPr>
          <w:tblHeader/>
        </w:trPr>
        <w:tc>
          <w:tcPr>
            <w:tcW w:w="3134"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5C04F9" w:rsidRPr="00065415" w:rsidRDefault="005C04F9" w:rsidP="000B4146">
            <w:pPr>
              <w:spacing w:after="0"/>
              <w:jc w:val="center"/>
              <w:rPr>
                <w:rFonts w:eastAsia="Times New Roman"/>
                <w:b/>
                <w:bCs/>
                <w:iCs w:val="0"/>
                <w:color w:val="000000"/>
                <w:sz w:val="20"/>
                <w:szCs w:val="20"/>
              </w:rPr>
            </w:pPr>
            <w:r w:rsidRPr="00065415">
              <w:rPr>
                <w:rFonts w:eastAsia="Times New Roman"/>
                <w:b/>
                <w:bCs/>
                <w:iCs w:val="0"/>
                <w:color w:val="000000"/>
                <w:sz w:val="20"/>
                <w:szCs w:val="20"/>
              </w:rPr>
              <w:t>Вид отоплителен уред на дърва, който ще се замени с отопление на пелети или газ</w:t>
            </w:r>
          </w:p>
        </w:tc>
        <w:tc>
          <w:tcPr>
            <w:tcW w:w="2835" w:type="dxa"/>
            <w:tcBorders>
              <w:top w:val="single" w:sz="4" w:space="0" w:color="auto"/>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Еквивалентен отоплителен уред на пелети</w:t>
            </w:r>
          </w:p>
        </w:tc>
        <w:tc>
          <w:tcPr>
            <w:tcW w:w="3263" w:type="dxa"/>
            <w:gridSpan w:val="3"/>
            <w:tcBorders>
              <w:top w:val="single" w:sz="4" w:space="0" w:color="auto"/>
              <w:left w:val="nil"/>
              <w:bottom w:val="single" w:sz="4" w:space="0" w:color="auto"/>
              <w:right w:val="single" w:sz="4" w:space="0" w:color="000000"/>
            </w:tcBorders>
            <w:shd w:val="clear" w:color="000000" w:fill="D9D9D9"/>
            <w:vAlign w:val="bottom"/>
            <w:hideMark/>
          </w:tcPr>
          <w:p w:rsidR="005C04F9" w:rsidRPr="00065415" w:rsidRDefault="005C04F9" w:rsidP="000B4146">
            <w:pPr>
              <w:spacing w:after="0"/>
              <w:jc w:val="center"/>
              <w:rPr>
                <w:rFonts w:eastAsia="Times New Roman"/>
                <w:b/>
                <w:bCs/>
                <w:iCs w:val="0"/>
                <w:color w:val="000000"/>
                <w:sz w:val="20"/>
                <w:szCs w:val="20"/>
              </w:rPr>
            </w:pPr>
            <w:r w:rsidRPr="00065415">
              <w:rPr>
                <w:rFonts w:eastAsia="Times New Roman"/>
                <w:b/>
                <w:bCs/>
                <w:iCs w:val="0"/>
                <w:color w:val="000000"/>
                <w:sz w:val="20"/>
                <w:szCs w:val="20"/>
              </w:rPr>
              <w:t>Спестени емисии ФПЧ</w:t>
            </w:r>
            <w:r w:rsidRPr="00065415">
              <w:rPr>
                <w:rFonts w:eastAsia="Times New Roman"/>
                <w:b/>
                <w:bCs/>
                <w:iCs w:val="0"/>
                <w:color w:val="000000"/>
                <w:sz w:val="20"/>
                <w:szCs w:val="20"/>
                <w:vertAlign w:val="subscript"/>
              </w:rPr>
              <w:t>10</w:t>
            </w:r>
            <w:r w:rsidRPr="00065415">
              <w:rPr>
                <w:rFonts w:eastAsia="Times New Roman"/>
                <w:b/>
                <w:bCs/>
                <w:iCs w:val="0"/>
                <w:color w:val="000000"/>
                <w:sz w:val="20"/>
                <w:szCs w:val="20"/>
              </w:rPr>
              <w:t xml:space="preserve"> след смяната на старите печки и котли на дърва с пелетни (кг/год.)</w:t>
            </w:r>
          </w:p>
        </w:tc>
        <w:tc>
          <w:tcPr>
            <w:tcW w:w="2265" w:type="dxa"/>
            <w:tcBorders>
              <w:top w:val="single" w:sz="4" w:space="0" w:color="auto"/>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Еквивалентен отоплителен уред на газ</w:t>
            </w:r>
          </w:p>
        </w:tc>
        <w:tc>
          <w:tcPr>
            <w:tcW w:w="2977" w:type="dxa"/>
            <w:gridSpan w:val="3"/>
            <w:tcBorders>
              <w:top w:val="single" w:sz="4" w:space="0" w:color="auto"/>
              <w:left w:val="nil"/>
              <w:bottom w:val="single" w:sz="4" w:space="0" w:color="auto"/>
              <w:right w:val="single" w:sz="4" w:space="0" w:color="000000"/>
            </w:tcBorders>
            <w:shd w:val="clear" w:color="000000" w:fill="D9D9D9"/>
            <w:vAlign w:val="bottom"/>
            <w:hideMark/>
          </w:tcPr>
          <w:p w:rsidR="005C04F9" w:rsidRPr="00065415" w:rsidRDefault="005C04F9" w:rsidP="000B4146">
            <w:pPr>
              <w:spacing w:after="0"/>
              <w:jc w:val="center"/>
              <w:rPr>
                <w:rFonts w:eastAsia="Times New Roman"/>
                <w:b/>
                <w:bCs/>
                <w:iCs w:val="0"/>
                <w:color w:val="000000"/>
                <w:sz w:val="20"/>
                <w:szCs w:val="20"/>
              </w:rPr>
            </w:pPr>
            <w:r w:rsidRPr="00065415">
              <w:rPr>
                <w:rFonts w:eastAsia="Times New Roman"/>
                <w:b/>
                <w:bCs/>
                <w:iCs w:val="0"/>
                <w:color w:val="000000"/>
                <w:sz w:val="20"/>
                <w:szCs w:val="20"/>
              </w:rPr>
              <w:t>Спестени емисии ФПЧ</w:t>
            </w:r>
            <w:r w:rsidRPr="00065415">
              <w:rPr>
                <w:rFonts w:eastAsia="Times New Roman"/>
                <w:b/>
                <w:bCs/>
                <w:iCs w:val="0"/>
                <w:color w:val="000000"/>
                <w:sz w:val="20"/>
                <w:szCs w:val="20"/>
                <w:vertAlign w:val="subscript"/>
              </w:rPr>
              <w:t>10</w:t>
            </w:r>
            <w:r w:rsidRPr="00065415">
              <w:rPr>
                <w:rFonts w:eastAsia="Times New Roman"/>
                <w:b/>
                <w:bCs/>
                <w:iCs w:val="0"/>
                <w:color w:val="000000"/>
                <w:sz w:val="20"/>
                <w:szCs w:val="20"/>
              </w:rPr>
              <w:t xml:space="preserve"> след смяната на старите печки и котли с отопление на дърва с отопление на газ (кг/год.)</w:t>
            </w:r>
          </w:p>
        </w:tc>
      </w:tr>
      <w:tr w:rsidR="005C04F9" w:rsidRPr="00065415" w:rsidTr="000B4146">
        <w:trPr>
          <w:tblHeader/>
        </w:trPr>
        <w:tc>
          <w:tcPr>
            <w:tcW w:w="3134" w:type="dxa"/>
            <w:vMerge/>
            <w:tcBorders>
              <w:top w:val="single" w:sz="4" w:space="0" w:color="auto"/>
              <w:left w:val="single" w:sz="4" w:space="0" w:color="auto"/>
              <w:bottom w:val="single" w:sz="4" w:space="0" w:color="000000"/>
              <w:right w:val="single" w:sz="4" w:space="0" w:color="auto"/>
            </w:tcBorders>
            <w:vAlign w:val="center"/>
            <w:hideMark/>
          </w:tcPr>
          <w:p w:rsidR="005C04F9" w:rsidRPr="00065415" w:rsidRDefault="005C04F9" w:rsidP="000B4146">
            <w:pPr>
              <w:spacing w:after="0"/>
              <w:jc w:val="left"/>
              <w:rPr>
                <w:rFonts w:eastAsia="Times New Roman"/>
                <w:b/>
                <w:bCs/>
                <w:iCs w:val="0"/>
                <w:color w:val="000000"/>
                <w:sz w:val="20"/>
                <w:szCs w:val="20"/>
              </w:rPr>
            </w:pPr>
          </w:p>
        </w:tc>
        <w:tc>
          <w:tcPr>
            <w:tcW w:w="2835"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1134"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1134"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995"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c>
          <w:tcPr>
            <w:tcW w:w="2265"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 </w:t>
            </w:r>
          </w:p>
        </w:tc>
        <w:tc>
          <w:tcPr>
            <w:tcW w:w="992"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10 ч.</w:t>
            </w:r>
          </w:p>
        </w:tc>
        <w:tc>
          <w:tcPr>
            <w:tcW w:w="993"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16 ч.</w:t>
            </w:r>
          </w:p>
        </w:tc>
        <w:tc>
          <w:tcPr>
            <w:tcW w:w="992" w:type="dxa"/>
            <w:tcBorders>
              <w:top w:val="nil"/>
              <w:left w:val="nil"/>
              <w:bottom w:val="single" w:sz="4" w:space="0" w:color="auto"/>
              <w:right w:val="single" w:sz="4" w:space="0" w:color="auto"/>
            </w:tcBorders>
            <w:shd w:val="clear" w:color="000000" w:fill="D9D9D9"/>
            <w:vAlign w:val="bottom"/>
            <w:hideMark/>
          </w:tcPr>
          <w:p w:rsidR="005C04F9" w:rsidRPr="00065415" w:rsidRDefault="005C04F9" w:rsidP="000B4146">
            <w:pPr>
              <w:spacing w:after="0"/>
              <w:jc w:val="left"/>
              <w:rPr>
                <w:rFonts w:eastAsia="Times New Roman"/>
                <w:b/>
                <w:bCs/>
                <w:iCs w:val="0"/>
                <w:color w:val="000000"/>
                <w:sz w:val="20"/>
                <w:szCs w:val="20"/>
              </w:rPr>
            </w:pPr>
            <w:r w:rsidRPr="00065415">
              <w:rPr>
                <w:rFonts w:eastAsia="Times New Roman"/>
                <w:b/>
                <w:bCs/>
                <w:iCs w:val="0"/>
                <w:color w:val="000000"/>
                <w:sz w:val="20"/>
                <w:szCs w:val="20"/>
              </w:rPr>
              <w:t>при 24 ч.</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6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13.48</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19.20</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22.90</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14.01</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19.96</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23.80</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8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15.66</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22.48</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27.28</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16.28</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23.37</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28.37</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10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17.23</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24.24</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28.02</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17.91</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25.20</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29.13</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Топловъздушна камина 12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19.87</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27.38</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30.04</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20.66</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28.47</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31.24</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12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21.16</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30.27</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36.43</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22.00</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31.47</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37.87</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18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30.10</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42.78</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50.75</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31.29</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44.48</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52.77</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Конвенционална печка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Камина с водна риза 25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36.75</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50.22</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53.87</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38.21</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52.21</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56.00</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Конвенционален котел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25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34.76</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39.03</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26.61</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36.99</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41.54</w:t>
            </w:r>
          </w:p>
        </w:tc>
      </w:tr>
      <w:tr w:rsidR="005C04F9" w:rsidRPr="00065415" w:rsidTr="000B4146">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Конвенционален котел на дърва</w:t>
            </w:r>
          </w:p>
        </w:tc>
        <w:tc>
          <w:tcPr>
            <w:tcW w:w="283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Пелетни котли 33 KW</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36.17</w:t>
            </w:r>
          </w:p>
        </w:tc>
        <w:tc>
          <w:tcPr>
            <w:tcW w:w="1134"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52.54</w:t>
            </w:r>
          </w:p>
        </w:tc>
        <w:tc>
          <w:tcPr>
            <w:tcW w:w="995"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65.51</w:t>
            </w:r>
          </w:p>
        </w:tc>
        <w:tc>
          <w:tcPr>
            <w:tcW w:w="2265" w:type="dxa"/>
            <w:tcBorders>
              <w:top w:val="nil"/>
              <w:left w:val="nil"/>
              <w:bottom w:val="single" w:sz="4" w:space="0" w:color="auto"/>
              <w:right w:val="single" w:sz="4" w:space="0" w:color="auto"/>
            </w:tcBorders>
            <w:shd w:val="clear" w:color="auto" w:fill="auto"/>
            <w:vAlign w:val="bottom"/>
            <w:hideMark/>
          </w:tcPr>
          <w:p w:rsidR="005C04F9" w:rsidRPr="00065415" w:rsidRDefault="005C04F9" w:rsidP="000B4146">
            <w:pPr>
              <w:spacing w:after="0"/>
              <w:jc w:val="left"/>
              <w:rPr>
                <w:rFonts w:eastAsia="Times New Roman"/>
                <w:iCs w:val="0"/>
                <w:color w:val="000000"/>
                <w:sz w:val="20"/>
                <w:szCs w:val="20"/>
              </w:rPr>
            </w:pPr>
            <w:r w:rsidRPr="00065415">
              <w:rPr>
                <w:rFonts w:eastAsia="Times New Roman"/>
                <w:iCs w:val="0"/>
                <w:color w:val="000000"/>
                <w:sz w:val="20"/>
                <w:szCs w:val="20"/>
              </w:rPr>
              <w:t>Газов котел/</w:t>
            </w:r>
            <w:proofErr w:type="spellStart"/>
            <w:r w:rsidRPr="00065415">
              <w:rPr>
                <w:rFonts w:eastAsia="Times New Roman"/>
                <w:iCs w:val="0"/>
                <w:color w:val="000000"/>
                <w:sz w:val="20"/>
                <w:szCs w:val="20"/>
              </w:rPr>
              <w:t>конвектор</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38.49</w:t>
            </w:r>
          </w:p>
        </w:tc>
        <w:tc>
          <w:tcPr>
            <w:tcW w:w="993"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55.92</w:t>
            </w:r>
          </w:p>
        </w:tc>
        <w:tc>
          <w:tcPr>
            <w:tcW w:w="992" w:type="dxa"/>
            <w:tcBorders>
              <w:top w:val="nil"/>
              <w:left w:val="nil"/>
              <w:bottom w:val="single" w:sz="4" w:space="0" w:color="auto"/>
              <w:right w:val="single" w:sz="4" w:space="0" w:color="auto"/>
            </w:tcBorders>
            <w:shd w:val="clear" w:color="auto" w:fill="auto"/>
            <w:noWrap/>
            <w:vAlign w:val="bottom"/>
            <w:hideMark/>
          </w:tcPr>
          <w:p w:rsidR="005C04F9" w:rsidRPr="00065415" w:rsidRDefault="005C04F9" w:rsidP="000B4146">
            <w:pPr>
              <w:spacing w:after="0"/>
              <w:jc w:val="right"/>
              <w:rPr>
                <w:rFonts w:eastAsia="Times New Roman"/>
                <w:iCs w:val="0"/>
                <w:color w:val="000000"/>
                <w:sz w:val="20"/>
                <w:szCs w:val="20"/>
              </w:rPr>
            </w:pPr>
            <w:r w:rsidRPr="00065415">
              <w:rPr>
                <w:color w:val="000000"/>
                <w:sz w:val="20"/>
                <w:szCs w:val="20"/>
              </w:rPr>
              <w:t>69.72</w:t>
            </w:r>
          </w:p>
        </w:tc>
      </w:tr>
    </w:tbl>
    <w:p w:rsidR="004D4ED4" w:rsidRPr="00065415" w:rsidRDefault="005C04F9" w:rsidP="00EE1D9B">
      <w:pPr>
        <w:rPr>
          <w:i/>
          <w:sz w:val="22"/>
          <w:szCs w:val="22"/>
        </w:rPr>
      </w:pPr>
      <w:r w:rsidRPr="00065415">
        <w:rPr>
          <w:i/>
          <w:sz w:val="22"/>
          <w:szCs w:val="22"/>
        </w:rPr>
        <w:t>*Количествата на спестените емисии на ФПЧ</w:t>
      </w:r>
      <w:r w:rsidRPr="00065415">
        <w:rPr>
          <w:i/>
          <w:sz w:val="22"/>
          <w:szCs w:val="22"/>
          <w:vertAlign w:val="subscript"/>
        </w:rPr>
        <w:t>10</w:t>
      </w:r>
      <w:r w:rsidRPr="00065415">
        <w:rPr>
          <w:i/>
          <w:sz w:val="22"/>
          <w:szCs w:val="22"/>
        </w:rPr>
        <w:t xml:space="preserve"> при подмяната на конвенционални котли на дърва с пелетни котли са по-ниски в сравнение с подмяната на конвенционални печки на дърва с топловъздушните </w:t>
      </w:r>
      <w:proofErr w:type="spellStart"/>
      <w:r w:rsidRPr="00065415">
        <w:rPr>
          <w:i/>
          <w:sz w:val="22"/>
          <w:szCs w:val="22"/>
        </w:rPr>
        <w:t>пелетни</w:t>
      </w:r>
      <w:proofErr w:type="spellEnd"/>
      <w:r w:rsidRPr="00065415">
        <w:rPr>
          <w:i/>
          <w:sz w:val="22"/>
          <w:szCs w:val="22"/>
        </w:rPr>
        <w:t xml:space="preserve"> камини и </w:t>
      </w:r>
      <w:proofErr w:type="spellStart"/>
      <w:r w:rsidRPr="00065415">
        <w:rPr>
          <w:i/>
          <w:sz w:val="22"/>
          <w:szCs w:val="22"/>
        </w:rPr>
        <w:t>пелетните</w:t>
      </w:r>
      <w:proofErr w:type="spellEnd"/>
      <w:r w:rsidRPr="00065415">
        <w:rPr>
          <w:i/>
          <w:sz w:val="22"/>
          <w:szCs w:val="22"/>
        </w:rPr>
        <w:t xml:space="preserve"> камини с водна риза, поради по-ниския емисионен фактор на конвенционалните котли на дърва под 50 кВтч спрямо този на конвенционалните печки на дърва, съгласно</w:t>
      </w:r>
      <w:r w:rsidR="004D4ED4" w:rsidRPr="00065415">
        <w:rPr>
          <w:i/>
          <w:sz w:val="22"/>
          <w:szCs w:val="22"/>
        </w:rPr>
        <w:t xml:space="preserve"> </w:t>
      </w:r>
      <w:r w:rsidR="004D4ED4" w:rsidRPr="00065415">
        <w:rPr>
          <w:i/>
          <w:sz w:val="22"/>
          <w:szCs w:val="22"/>
        </w:rPr>
        <w:fldChar w:fldCharType="begin"/>
      </w:r>
      <w:r w:rsidR="004D4ED4" w:rsidRPr="00065415">
        <w:rPr>
          <w:i/>
          <w:sz w:val="22"/>
          <w:szCs w:val="22"/>
        </w:rPr>
        <w:instrText xml:space="preserve"> REF _Ref11770085 \h  \* MERGEFORMAT </w:instrText>
      </w:r>
      <w:r w:rsidR="004D4ED4" w:rsidRPr="00065415">
        <w:rPr>
          <w:i/>
          <w:sz w:val="22"/>
          <w:szCs w:val="22"/>
        </w:rPr>
      </w:r>
      <w:r w:rsidR="004D4ED4" w:rsidRPr="00065415">
        <w:rPr>
          <w:i/>
          <w:sz w:val="22"/>
          <w:szCs w:val="22"/>
        </w:rPr>
        <w:fldChar w:fldCharType="separate"/>
      </w:r>
      <w:r w:rsidR="00A97C7F" w:rsidRPr="00065415">
        <w:rPr>
          <w:rFonts w:cs="Arial"/>
          <w:i/>
          <w:color w:val="000000"/>
          <w:sz w:val="22"/>
          <w:szCs w:val="22"/>
        </w:rPr>
        <w:t>Таблица 1</w:t>
      </w:r>
      <w:r w:rsidR="004D4ED4" w:rsidRPr="00065415">
        <w:rPr>
          <w:i/>
          <w:sz w:val="22"/>
          <w:szCs w:val="22"/>
        </w:rPr>
        <w:fldChar w:fldCharType="end"/>
      </w:r>
      <w:r w:rsidR="004D4ED4" w:rsidRPr="00065415">
        <w:rPr>
          <w:i/>
          <w:sz w:val="22"/>
          <w:szCs w:val="22"/>
        </w:rPr>
        <w:t>.</w:t>
      </w:r>
    </w:p>
    <w:p w:rsidR="00593422" w:rsidRPr="00065415" w:rsidRDefault="00244D8F" w:rsidP="00EE1D9B">
      <w:pPr>
        <w:rPr>
          <w:rFonts w:eastAsiaTheme="minorHAnsi"/>
          <w:iCs w:val="0"/>
          <w:szCs w:val="24"/>
          <w:highlight w:val="yellow"/>
          <w:lang w:eastAsia="en-US"/>
        </w:rPr>
      </w:pPr>
      <w:r w:rsidRPr="00065415">
        <w:rPr>
          <w:rFonts w:eastAsiaTheme="minorHAnsi"/>
          <w:iCs w:val="0"/>
          <w:szCs w:val="24"/>
          <w:lang w:eastAsia="en-US"/>
        </w:rPr>
        <w:t>Получените резултати, свързани с количествата спестени емисии на ФПЧ</w:t>
      </w:r>
      <w:r w:rsidRPr="00065415">
        <w:rPr>
          <w:rFonts w:eastAsiaTheme="minorHAnsi"/>
          <w:iCs w:val="0"/>
          <w:szCs w:val="24"/>
          <w:vertAlign w:val="subscript"/>
          <w:lang w:eastAsia="en-US"/>
        </w:rPr>
        <w:t>10</w:t>
      </w:r>
      <w:r w:rsidRPr="00065415">
        <w:rPr>
          <w:rFonts w:eastAsiaTheme="minorHAnsi"/>
          <w:iCs w:val="0"/>
          <w:szCs w:val="24"/>
          <w:lang w:eastAsia="en-US"/>
        </w:rPr>
        <w:t xml:space="preserve">, са използвани за определяне на квотите за всеки от посочените отоплителни уреди, използващи пелети, както и тези на природен газ. </w:t>
      </w:r>
      <w:r w:rsidR="009167E6" w:rsidRPr="00065415">
        <w:rPr>
          <w:rFonts w:eastAsiaTheme="minorHAnsi"/>
          <w:iCs w:val="0"/>
          <w:szCs w:val="24"/>
          <w:lang w:eastAsia="en-US"/>
        </w:rPr>
        <w:t>Постигнатото ниво на спестени емисии на ФПЧ</w:t>
      </w:r>
      <w:r w:rsidR="009167E6" w:rsidRPr="00065415">
        <w:rPr>
          <w:rFonts w:eastAsiaTheme="minorHAnsi"/>
          <w:iCs w:val="0"/>
          <w:szCs w:val="24"/>
          <w:vertAlign w:val="subscript"/>
          <w:lang w:eastAsia="en-US"/>
        </w:rPr>
        <w:t>10</w:t>
      </w:r>
      <w:r w:rsidR="009167E6" w:rsidRPr="00065415">
        <w:rPr>
          <w:rFonts w:eastAsiaTheme="minorHAnsi"/>
          <w:iCs w:val="0"/>
          <w:szCs w:val="24"/>
          <w:lang w:eastAsia="en-US"/>
        </w:rPr>
        <w:t xml:space="preserve"> при всеки от представените по-долу сценарии за разпределение по квоти на отоплителните уреди е пресметнато на база на изчисленията за спестените емисии на ФПЧ</w:t>
      </w:r>
      <w:r w:rsidR="009167E6" w:rsidRPr="00065415">
        <w:rPr>
          <w:rFonts w:eastAsiaTheme="minorHAnsi"/>
          <w:iCs w:val="0"/>
          <w:szCs w:val="24"/>
          <w:vertAlign w:val="subscript"/>
          <w:lang w:eastAsia="en-US"/>
        </w:rPr>
        <w:t>10</w:t>
      </w:r>
      <w:r w:rsidR="009167E6" w:rsidRPr="00065415">
        <w:rPr>
          <w:rFonts w:eastAsiaTheme="minorHAnsi"/>
          <w:iCs w:val="0"/>
          <w:szCs w:val="24"/>
          <w:lang w:eastAsia="en-US"/>
        </w:rPr>
        <w:t xml:space="preserve"> при разгледания вариант с 10 ч. ползване на отоплителните уреди.</w:t>
      </w:r>
      <w:r w:rsidR="00AA1D56" w:rsidRPr="00065415">
        <w:rPr>
          <w:rFonts w:eastAsiaTheme="minorHAnsi"/>
          <w:iCs w:val="0"/>
          <w:szCs w:val="24"/>
          <w:lang w:eastAsia="en-US"/>
        </w:rPr>
        <w:t xml:space="preserve"> Този вариант отговаря най-точно на реалната продължителност на отопление на домакинствата в община </w:t>
      </w:r>
      <w:r w:rsidR="004220D8" w:rsidRPr="00065415">
        <w:rPr>
          <w:rFonts w:eastAsiaTheme="minorHAnsi"/>
          <w:iCs w:val="0"/>
          <w:szCs w:val="24"/>
          <w:lang w:eastAsia="en-US"/>
        </w:rPr>
        <w:t>Русе</w:t>
      </w:r>
      <w:r w:rsidR="00AA1D56" w:rsidRPr="00065415">
        <w:rPr>
          <w:rFonts w:eastAsiaTheme="minorHAnsi"/>
          <w:iCs w:val="0"/>
          <w:szCs w:val="24"/>
          <w:lang w:eastAsia="en-US"/>
        </w:rPr>
        <w:t xml:space="preserve">. Според резултатите от проведеното социологическо проучване на територията на гр. </w:t>
      </w:r>
      <w:r w:rsidR="004220D8" w:rsidRPr="00065415">
        <w:rPr>
          <w:rFonts w:eastAsiaTheme="minorHAnsi"/>
          <w:iCs w:val="0"/>
          <w:szCs w:val="24"/>
          <w:lang w:eastAsia="en-US"/>
        </w:rPr>
        <w:t>Русе</w:t>
      </w:r>
      <w:r w:rsidR="00AA1D56" w:rsidRPr="00065415">
        <w:rPr>
          <w:rFonts w:eastAsiaTheme="minorHAnsi"/>
          <w:iCs w:val="0"/>
          <w:szCs w:val="24"/>
          <w:lang w:eastAsia="en-US"/>
        </w:rPr>
        <w:t xml:space="preserve"> </w:t>
      </w:r>
      <w:r w:rsidR="004220D8" w:rsidRPr="00065415">
        <w:rPr>
          <w:rFonts w:eastAsiaTheme="minorHAnsi"/>
          <w:iCs w:val="0"/>
          <w:szCs w:val="24"/>
          <w:lang w:eastAsia="en-US"/>
        </w:rPr>
        <w:t xml:space="preserve">над 20% от анкетираните жители, които ползват дърва и/или въглища за отопление, отопляват жилищата си непрекъснато (24 часа в денонощие), 18,5% се отопляват между 10 и 16 часа, а 49,4% между 4 и 10 часа. </w:t>
      </w:r>
      <w:r w:rsidR="00AA1D56" w:rsidRPr="00065415">
        <w:rPr>
          <w:rFonts w:eastAsiaTheme="minorHAnsi"/>
          <w:iCs w:val="0"/>
          <w:szCs w:val="24"/>
          <w:lang w:eastAsia="en-US"/>
        </w:rPr>
        <w:t xml:space="preserve">На базата на тази информация е прието допускането, че средната продължителност на отопление на едно жилище е около 10 часа. </w:t>
      </w:r>
    </w:p>
    <w:p w:rsidR="008F0158" w:rsidRPr="00065415" w:rsidRDefault="008F0158" w:rsidP="00EE1D9B">
      <w:pPr>
        <w:rPr>
          <w:rFonts w:eastAsiaTheme="minorHAnsi"/>
          <w:iCs w:val="0"/>
          <w:szCs w:val="24"/>
          <w:lang w:eastAsia="en-US"/>
        </w:rPr>
      </w:pPr>
    </w:p>
    <w:p w:rsidR="008F0158" w:rsidRPr="00065415" w:rsidRDefault="00593422" w:rsidP="00EE1D9B">
      <w:pPr>
        <w:rPr>
          <w:rFonts w:eastAsiaTheme="minorHAnsi"/>
          <w:iCs w:val="0"/>
          <w:szCs w:val="24"/>
          <w:lang w:eastAsia="en-US"/>
        </w:rPr>
        <w:sectPr w:rsidR="008F0158" w:rsidRPr="00065415" w:rsidSect="00BE72E7">
          <w:footerReference w:type="default" r:id="rId16"/>
          <w:pgSz w:w="16840" w:h="11900" w:orient="landscape" w:code="9"/>
          <w:pgMar w:top="1418" w:right="993" w:bottom="1418" w:left="1418" w:header="709" w:footer="709" w:gutter="0"/>
          <w:cols w:space="708"/>
          <w:docGrid w:linePitch="326"/>
        </w:sectPr>
      </w:pPr>
      <w:r w:rsidRPr="00065415">
        <w:rPr>
          <w:rFonts w:eastAsiaTheme="minorHAnsi"/>
          <w:iCs w:val="0"/>
          <w:szCs w:val="24"/>
          <w:lang w:eastAsia="en-US"/>
        </w:rPr>
        <w:t xml:space="preserve"> </w:t>
      </w:r>
    </w:p>
    <w:p w:rsidR="005102B9" w:rsidRPr="00065415" w:rsidRDefault="00244D8F" w:rsidP="00786B21">
      <w:r w:rsidRPr="00065415">
        <w:rPr>
          <w:rFonts w:eastAsiaTheme="minorHAnsi"/>
          <w:iCs w:val="0"/>
          <w:szCs w:val="24"/>
          <w:lang w:eastAsia="en-US"/>
        </w:rPr>
        <w:lastRenderedPageBreak/>
        <w:t xml:space="preserve">Друга важна стъпка за определяне на квотите за всеки от отоплителните уреди е определянето на прогнозни цени на уредите. В резултат от проведеното пазарно проучване, за целите на разработване на Схемата бяха прогнозирани единични цени за всеки уред при условията на поръчки с </w:t>
      </w:r>
      <w:r w:rsidR="00786B21" w:rsidRPr="00065415">
        <w:rPr>
          <w:rFonts w:eastAsiaTheme="minorHAnsi"/>
          <w:iCs w:val="0"/>
          <w:szCs w:val="24"/>
          <w:lang w:eastAsia="en-US"/>
        </w:rPr>
        <w:t>по-</w:t>
      </w:r>
      <w:r w:rsidRPr="00065415">
        <w:rPr>
          <w:rFonts w:eastAsiaTheme="minorHAnsi"/>
          <w:iCs w:val="0"/>
          <w:szCs w:val="24"/>
          <w:lang w:eastAsia="en-US"/>
        </w:rPr>
        <w:t>голям брой уреди, което води до т.нар. „икономия от мащаба“</w:t>
      </w:r>
      <w:r w:rsidR="00786B21" w:rsidRPr="00065415">
        <w:rPr>
          <w:rFonts w:eastAsiaTheme="minorHAnsi"/>
          <w:iCs w:val="0"/>
          <w:szCs w:val="24"/>
          <w:lang w:eastAsia="en-US"/>
        </w:rPr>
        <w:t>.</w:t>
      </w:r>
    </w:p>
    <w:p w:rsidR="005102B9" w:rsidRPr="00065415" w:rsidRDefault="00081196" w:rsidP="00BE72E7">
      <w:r w:rsidRPr="00065415">
        <w:t>След като са определени количествата на спестените емисии на ФПЧ</w:t>
      </w:r>
      <w:r w:rsidRPr="00065415">
        <w:rPr>
          <w:vertAlign w:val="subscript"/>
        </w:rPr>
        <w:t>10</w:t>
      </w:r>
      <w:r w:rsidRPr="00065415">
        <w:t xml:space="preserve"> при замяна на отоплителни уреди на дърва и въглища с такива използващи за гориво пелети или природен газ, както и прогнозните цени на отоплителните уреди на пелети или газ, може да се пристъпи към изготвяне на различни сценарии за разпределение по квоти на допустимите отоплителни уреди по Схемата</w:t>
      </w:r>
      <w:r w:rsidR="00786B21" w:rsidRPr="00065415">
        <w:t>, така че да бъде постигнат индикатора по проекта за годишно количество намалени емисии фини прахови частици и за брой домакинства обхванати от проекта</w:t>
      </w:r>
      <w:r w:rsidRPr="00065415">
        <w:t>.</w:t>
      </w:r>
    </w:p>
    <w:p w:rsidR="00610302" w:rsidRPr="00065415" w:rsidRDefault="00610302" w:rsidP="00BE72E7"/>
    <w:p w:rsidR="00121B03" w:rsidRPr="00065415" w:rsidRDefault="00786B21" w:rsidP="00BE72E7">
      <w:pPr>
        <w:pStyle w:val="21"/>
      </w:pPr>
      <w:bookmarkStart w:id="13" w:name="_Toc21348823"/>
      <w:r w:rsidRPr="00065415">
        <w:t>Избран сценарий</w:t>
      </w:r>
      <w:r w:rsidR="00582EB8" w:rsidRPr="00065415">
        <w:t xml:space="preserve"> за </w:t>
      </w:r>
      <w:r w:rsidR="003F2307" w:rsidRPr="00065415">
        <w:t xml:space="preserve">Община </w:t>
      </w:r>
      <w:r w:rsidR="00EE58FB" w:rsidRPr="00065415">
        <w:t>Русе</w:t>
      </w:r>
      <w:bookmarkEnd w:id="13"/>
    </w:p>
    <w:p w:rsidR="00121B03" w:rsidRPr="00065415" w:rsidRDefault="00121B03" w:rsidP="00EE1D9B">
      <w:pPr>
        <w:rPr>
          <w:color w:val="000000" w:themeColor="text1"/>
        </w:rPr>
      </w:pPr>
      <w:r w:rsidRPr="00065415">
        <w:rPr>
          <w:color w:val="000000" w:themeColor="text1"/>
        </w:rPr>
        <w:t xml:space="preserve">Целевият брой домакинства за община </w:t>
      </w:r>
      <w:r w:rsidR="00EE58FB" w:rsidRPr="00065415">
        <w:rPr>
          <w:rFonts w:eastAsiaTheme="minorHAnsi"/>
          <w:bCs/>
          <w:iCs w:val="0"/>
          <w:color w:val="000000"/>
          <w:szCs w:val="24"/>
          <w:lang w:eastAsia="en-US"/>
        </w:rPr>
        <w:t>Русе</w:t>
      </w:r>
      <w:r w:rsidR="00607491" w:rsidRPr="00065415">
        <w:rPr>
          <w:color w:val="000000" w:themeColor="text1"/>
        </w:rPr>
        <w:t>, които участват в Схемата</w:t>
      </w:r>
      <w:r w:rsidR="00786B21" w:rsidRPr="00065415">
        <w:rPr>
          <w:color w:val="000000" w:themeColor="text1"/>
        </w:rPr>
        <w:t xml:space="preserve"> по ИП</w:t>
      </w:r>
      <w:r w:rsidR="00607491" w:rsidRPr="00065415">
        <w:rPr>
          <w:color w:val="000000" w:themeColor="text1"/>
        </w:rPr>
        <w:t>,</w:t>
      </w:r>
      <w:r w:rsidRPr="00065415">
        <w:rPr>
          <w:color w:val="000000" w:themeColor="text1"/>
        </w:rPr>
        <w:t xml:space="preserve"> е </w:t>
      </w:r>
      <w:r w:rsidR="00210D2C" w:rsidRPr="00065415">
        <w:rPr>
          <w:color w:val="000000" w:themeColor="text1"/>
        </w:rPr>
        <w:t>1468</w:t>
      </w:r>
      <w:r w:rsidRPr="00065415">
        <w:rPr>
          <w:color w:val="000000" w:themeColor="text1"/>
        </w:rPr>
        <w:t>. Очакваното намаление на емисиите на ФПЧ</w:t>
      </w:r>
      <w:r w:rsidRPr="00065415">
        <w:rPr>
          <w:color w:val="000000" w:themeColor="text1"/>
          <w:vertAlign w:val="subscript"/>
        </w:rPr>
        <w:t>10</w:t>
      </w:r>
      <w:r w:rsidRPr="00065415">
        <w:rPr>
          <w:color w:val="000000" w:themeColor="text1"/>
        </w:rPr>
        <w:t xml:space="preserve"> от целевия брой домакинства за община</w:t>
      </w:r>
      <w:r w:rsidR="00E472C7" w:rsidRPr="00065415">
        <w:rPr>
          <w:color w:val="000000" w:themeColor="text1"/>
        </w:rPr>
        <w:t xml:space="preserve"> Русе</w:t>
      </w:r>
      <w:r w:rsidRPr="00065415">
        <w:rPr>
          <w:color w:val="000000" w:themeColor="text1"/>
        </w:rPr>
        <w:t xml:space="preserve"> е в размер на </w:t>
      </w:r>
      <w:r w:rsidR="00210D2C" w:rsidRPr="00065415">
        <w:rPr>
          <w:b/>
          <w:color w:val="000000" w:themeColor="text1"/>
        </w:rPr>
        <w:t>22,09</w:t>
      </w:r>
      <w:r w:rsidRPr="00065415">
        <w:rPr>
          <w:b/>
          <w:color w:val="000000" w:themeColor="text1"/>
        </w:rPr>
        <w:t xml:space="preserve"> т/год</w:t>
      </w:r>
      <w:r w:rsidRPr="00065415">
        <w:rPr>
          <w:color w:val="000000" w:themeColor="text1"/>
        </w:rPr>
        <w:t>.</w:t>
      </w:r>
      <w:r w:rsidR="00B93B68" w:rsidRPr="00065415">
        <w:rPr>
          <w:color w:val="000000" w:themeColor="text1"/>
        </w:rPr>
        <w:t xml:space="preserve">, разделени съответно на </w:t>
      </w:r>
      <w:r w:rsidR="00210D2C" w:rsidRPr="00065415">
        <w:rPr>
          <w:b/>
          <w:color w:val="000000" w:themeColor="text1"/>
        </w:rPr>
        <w:t>1,2</w:t>
      </w:r>
      <w:r w:rsidR="00B93B68" w:rsidRPr="00065415">
        <w:rPr>
          <w:b/>
          <w:color w:val="000000" w:themeColor="text1"/>
        </w:rPr>
        <w:t xml:space="preserve"> т/год.</w:t>
      </w:r>
      <w:r w:rsidR="00B93B68" w:rsidRPr="00065415">
        <w:rPr>
          <w:color w:val="000000" w:themeColor="text1"/>
        </w:rPr>
        <w:t xml:space="preserve"> от изпълнението на </w:t>
      </w:r>
      <w:r w:rsidR="00D604D6" w:rsidRPr="00065415">
        <w:rPr>
          <w:color w:val="000000" w:themeColor="text1"/>
        </w:rPr>
        <w:t>демонстрационната</w:t>
      </w:r>
      <w:r w:rsidR="00B93B68" w:rsidRPr="00065415">
        <w:rPr>
          <w:color w:val="000000" w:themeColor="text1"/>
        </w:rPr>
        <w:t xml:space="preserve"> схема за преход към алтернативни форми за отопление на домакинствата </w:t>
      </w:r>
      <w:r w:rsidR="00E472C7" w:rsidRPr="00065415">
        <w:rPr>
          <w:color w:val="000000" w:themeColor="text1"/>
        </w:rPr>
        <w:t>(</w:t>
      </w:r>
      <w:r w:rsidR="00E472C7" w:rsidRPr="00065415">
        <w:rPr>
          <w:i/>
          <w:color w:val="000000" w:themeColor="text1"/>
        </w:rPr>
        <w:t>Втора фаза на ИП</w:t>
      </w:r>
      <w:r w:rsidR="00E472C7" w:rsidRPr="00065415">
        <w:rPr>
          <w:color w:val="000000" w:themeColor="text1"/>
        </w:rPr>
        <w:t xml:space="preserve">) </w:t>
      </w:r>
      <w:r w:rsidR="00B93B68" w:rsidRPr="00065415">
        <w:rPr>
          <w:color w:val="000000" w:themeColor="text1"/>
        </w:rPr>
        <w:t xml:space="preserve">и </w:t>
      </w:r>
      <w:r w:rsidR="00210D2C" w:rsidRPr="00065415">
        <w:rPr>
          <w:b/>
          <w:color w:val="000000" w:themeColor="text1"/>
        </w:rPr>
        <w:t>20,89</w:t>
      </w:r>
      <w:r w:rsidR="00B93B68" w:rsidRPr="00065415">
        <w:rPr>
          <w:b/>
          <w:color w:val="000000" w:themeColor="text1"/>
        </w:rPr>
        <w:t xml:space="preserve"> т/год</w:t>
      </w:r>
      <w:r w:rsidR="00B93B68" w:rsidRPr="00065415">
        <w:rPr>
          <w:color w:val="000000" w:themeColor="text1"/>
        </w:rPr>
        <w:t xml:space="preserve">. от изпълнението на </w:t>
      </w:r>
      <w:r w:rsidR="00E472C7" w:rsidRPr="00065415">
        <w:rPr>
          <w:color w:val="000000" w:themeColor="text1"/>
        </w:rPr>
        <w:t>О</w:t>
      </w:r>
      <w:r w:rsidR="00B93B68" w:rsidRPr="00065415">
        <w:rPr>
          <w:color w:val="000000" w:themeColor="text1"/>
        </w:rPr>
        <w:t>сновната схема</w:t>
      </w:r>
      <w:r w:rsidR="00E472C7" w:rsidRPr="00065415">
        <w:rPr>
          <w:color w:val="000000" w:themeColor="text1"/>
        </w:rPr>
        <w:t xml:space="preserve"> </w:t>
      </w:r>
      <w:r w:rsidR="00E472C7" w:rsidRPr="00065415">
        <w:rPr>
          <w:i/>
          <w:color w:val="000000" w:themeColor="text1"/>
        </w:rPr>
        <w:t>(Трета фаза на ИП</w:t>
      </w:r>
      <w:r w:rsidR="00E472C7" w:rsidRPr="00065415">
        <w:rPr>
          <w:color w:val="000000" w:themeColor="text1"/>
        </w:rPr>
        <w:t>)</w:t>
      </w:r>
      <w:r w:rsidR="00B93B68" w:rsidRPr="00065415">
        <w:rPr>
          <w:color w:val="000000" w:themeColor="text1"/>
        </w:rPr>
        <w:t xml:space="preserve">. </w:t>
      </w:r>
      <w:r w:rsidRPr="00065415">
        <w:rPr>
          <w:color w:val="000000" w:themeColor="text1"/>
        </w:rPr>
        <w:t xml:space="preserve">Предвидените финансови средства в бюджета на ИП за подмяна на старите отоплителни уреди на домакинствата в община </w:t>
      </w:r>
      <w:r w:rsidR="00EE58FB" w:rsidRPr="00065415">
        <w:rPr>
          <w:rFonts w:eastAsiaTheme="minorHAnsi"/>
          <w:bCs/>
          <w:iCs w:val="0"/>
          <w:color w:val="000000"/>
          <w:szCs w:val="24"/>
          <w:lang w:eastAsia="en-US"/>
        </w:rPr>
        <w:t>Русе</w:t>
      </w:r>
      <w:r w:rsidRPr="00065415">
        <w:rPr>
          <w:color w:val="000000" w:themeColor="text1"/>
        </w:rPr>
        <w:t xml:space="preserve"> са в размер на </w:t>
      </w:r>
      <w:r w:rsidR="00210D2C" w:rsidRPr="00065415">
        <w:rPr>
          <w:color w:val="000000" w:themeColor="text1"/>
        </w:rPr>
        <w:t>2</w:t>
      </w:r>
      <w:r w:rsidR="00786B21" w:rsidRPr="00065415">
        <w:rPr>
          <w:color w:val="000000" w:themeColor="text1"/>
        </w:rPr>
        <w:t> </w:t>
      </w:r>
      <w:r w:rsidR="00210D2C" w:rsidRPr="00065415">
        <w:rPr>
          <w:color w:val="000000" w:themeColor="text1"/>
        </w:rPr>
        <w:t>999</w:t>
      </w:r>
      <w:r w:rsidR="00786B21" w:rsidRPr="00065415">
        <w:rPr>
          <w:color w:val="000000" w:themeColor="text1"/>
        </w:rPr>
        <w:t> </w:t>
      </w:r>
      <w:r w:rsidR="00210D2C" w:rsidRPr="00065415">
        <w:t>461</w:t>
      </w:r>
      <w:r w:rsidR="00786B21" w:rsidRPr="00065415">
        <w:t> </w:t>
      </w:r>
      <w:r w:rsidRPr="00065415">
        <w:t>лв</w:t>
      </w:r>
      <w:r w:rsidRPr="00065415">
        <w:rPr>
          <w:color w:val="000000" w:themeColor="text1"/>
        </w:rPr>
        <w:t>.</w:t>
      </w:r>
    </w:p>
    <w:p w:rsidR="00121B03" w:rsidRPr="00065415" w:rsidRDefault="00662357" w:rsidP="00EE1D9B">
      <w:pPr>
        <w:rPr>
          <w:color w:val="000000" w:themeColor="text1"/>
        </w:rPr>
      </w:pPr>
      <w:r w:rsidRPr="00065415">
        <w:rPr>
          <w:color w:val="000000" w:themeColor="text1"/>
        </w:rPr>
        <w:t xml:space="preserve">За да могат да бъдат обхванати от Схемата общо 1468 домакинства в </w:t>
      </w:r>
      <w:r w:rsidR="00FC53DE">
        <w:rPr>
          <w:color w:val="000000" w:themeColor="text1"/>
        </w:rPr>
        <w:t>Русе</w:t>
      </w:r>
      <w:r w:rsidRPr="00065415">
        <w:rPr>
          <w:color w:val="000000" w:themeColor="text1"/>
        </w:rPr>
        <w:t xml:space="preserve"> и да се постигне намаление на количеството емисии фини прахови частици от битовото отопление със 22,09 тона на година след реализацията на Схемата, от Експертния център на ИП бяха разработени сценарии, отчитащи редица фактори, анализи и информация. В резултат се изготви предложение за разпределение на отоплителните уреди по квоти, чрез което се постигат заложените индикатори за намаляване на емисиите на фини прахови частици и за обхванати домакинства, при наличния ресурс. Предложението е представено в следващите две таблици (поотделно за основната Схема и за пилотната Схема):</w:t>
      </w:r>
      <w:r w:rsidR="00121B03" w:rsidRPr="00065415">
        <w:rPr>
          <w:color w:val="000000" w:themeColor="text1"/>
        </w:rPr>
        <w:t xml:space="preserve"> </w:t>
      </w:r>
    </w:p>
    <w:p w:rsidR="00121B03" w:rsidRPr="00065415" w:rsidRDefault="00121B03" w:rsidP="00EE1D9B">
      <w:pPr>
        <w:pStyle w:val="aff"/>
        <w:rPr>
          <w:color w:val="000000" w:themeColor="text1"/>
        </w:rPr>
      </w:pPr>
      <w:r w:rsidRPr="00065415">
        <w:rPr>
          <w:color w:val="000000" w:themeColor="text1"/>
        </w:rPr>
        <w:t xml:space="preserve">Таблица </w:t>
      </w:r>
      <w:r w:rsidRPr="00065415">
        <w:rPr>
          <w:color w:val="000000" w:themeColor="text1"/>
        </w:rPr>
        <w:fldChar w:fldCharType="begin"/>
      </w:r>
      <w:r w:rsidRPr="00065415">
        <w:rPr>
          <w:color w:val="000000" w:themeColor="text1"/>
        </w:rPr>
        <w:instrText xml:space="preserve"> SEQ Таблица \* ARABIC </w:instrText>
      </w:r>
      <w:r w:rsidRPr="00065415">
        <w:rPr>
          <w:color w:val="000000" w:themeColor="text1"/>
        </w:rPr>
        <w:fldChar w:fldCharType="separate"/>
      </w:r>
      <w:r w:rsidR="008F4229" w:rsidRPr="00065415">
        <w:rPr>
          <w:noProof/>
          <w:color w:val="000000" w:themeColor="text1"/>
        </w:rPr>
        <w:t>8</w:t>
      </w:r>
      <w:r w:rsidRPr="00065415">
        <w:rPr>
          <w:color w:val="000000" w:themeColor="text1"/>
        </w:rPr>
        <w:fldChar w:fldCharType="end"/>
      </w:r>
      <w:r w:rsidRPr="00065415">
        <w:rPr>
          <w:color w:val="000000" w:themeColor="text1"/>
        </w:rPr>
        <w:t>. Предложение за разпределение на отоплителните уреди по квоти с постигане на заложените индикатори при наличния бюджет</w:t>
      </w:r>
    </w:p>
    <w:tbl>
      <w:tblPr>
        <w:tblW w:w="4989" w:type="pct"/>
        <w:tblCellMar>
          <w:left w:w="0" w:type="dxa"/>
          <w:right w:w="0" w:type="dxa"/>
        </w:tblCellMar>
        <w:tblLook w:val="04A0" w:firstRow="1" w:lastRow="0" w:firstColumn="1" w:lastColumn="0" w:noHBand="0" w:noVBand="1"/>
      </w:tblPr>
      <w:tblGrid>
        <w:gridCol w:w="3140"/>
        <w:gridCol w:w="1269"/>
        <w:gridCol w:w="1450"/>
        <w:gridCol w:w="1549"/>
        <w:gridCol w:w="1692"/>
      </w:tblGrid>
      <w:tr w:rsidR="00662357" w:rsidRPr="00065415" w:rsidTr="008F4229">
        <w:trPr>
          <w:tblHeader/>
        </w:trPr>
        <w:tc>
          <w:tcPr>
            <w:tcW w:w="3140" w:type="dxa"/>
            <w:tcBorders>
              <w:top w:val="single" w:sz="4" w:space="0" w:color="auto"/>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rsidP="008F4229">
            <w:pPr>
              <w:spacing w:after="0"/>
              <w:jc w:val="left"/>
              <w:rPr>
                <w:b/>
                <w:bCs/>
                <w:color w:val="000000"/>
                <w:sz w:val="20"/>
                <w:szCs w:val="20"/>
              </w:rPr>
            </w:pPr>
            <w:r w:rsidRPr="00065415">
              <w:rPr>
                <w:b/>
                <w:bCs/>
                <w:color w:val="000000"/>
                <w:sz w:val="20"/>
                <w:szCs w:val="20"/>
              </w:rPr>
              <w:t>Вид отоплителен уред</w:t>
            </w:r>
          </w:p>
        </w:tc>
        <w:tc>
          <w:tcPr>
            <w:tcW w:w="1269" w:type="dxa"/>
            <w:tcBorders>
              <w:top w:val="single" w:sz="4" w:space="0" w:color="auto"/>
              <w:left w:val="nil"/>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rsidP="008F4229">
            <w:pPr>
              <w:spacing w:after="0"/>
              <w:jc w:val="left"/>
              <w:rPr>
                <w:b/>
                <w:bCs/>
                <w:color w:val="000000"/>
                <w:sz w:val="20"/>
                <w:szCs w:val="20"/>
              </w:rPr>
            </w:pPr>
            <w:r w:rsidRPr="00065415">
              <w:rPr>
                <w:b/>
                <w:bCs/>
                <w:color w:val="000000"/>
                <w:sz w:val="20"/>
                <w:szCs w:val="20"/>
              </w:rPr>
              <w:t>Брой домакинства</w:t>
            </w:r>
          </w:p>
        </w:tc>
        <w:tc>
          <w:tcPr>
            <w:tcW w:w="1450" w:type="dxa"/>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rsidP="008F4229">
            <w:pPr>
              <w:spacing w:after="0"/>
              <w:jc w:val="left"/>
              <w:rPr>
                <w:b/>
                <w:bCs/>
                <w:color w:val="000000"/>
                <w:sz w:val="20"/>
                <w:szCs w:val="20"/>
              </w:rPr>
            </w:pPr>
            <w:r w:rsidRPr="00065415">
              <w:rPr>
                <w:b/>
                <w:bCs/>
                <w:color w:val="000000"/>
                <w:sz w:val="20"/>
                <w:szCs w:val="20"/>
              </w:rPr>
              <w:t>Дялово разпределение</w:t>
            </w:r>
          </w:p>
        </w:tc>
        <w:tc>
          <w:tcPr>
            <w:tcW w:w="1549" w:type="dxa"/>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rsidP="008F4229">
            <w:pPr>
              <w:spacing w:after="0"/>
              <w:jc w:val="left"/>
              <w:rPr>
                <w:b/>
                <w:bCs/>
                <w:color w:val="000000"/>
                <w:sz w:val="20"/>
                <w:szCs w:val="20"/>
              </w:rPr>
            </w:pPr>
            <w:r w:rsidRPr="00065415">
              <w:rPr>
                <w:b/>
                <w:bCs/>
                <w:color w:val="000000"/>
                <w:sz w:val="20"/>
                <w:szCs w:val="20"/>
              </w:rPr>
              <w:t>Спестени ФПЧ10 (кг/дом.) при 10 ч. отопление</w:t>
            </w:r>
          </w:p>
        </w:tc>
        <w:tc>
          <w:tcPr>
            <w:tcW w:w="1692" w:type="dxa"/>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rsidP="008F4229">
            <w:pPr>
              <w:spacing w:after="0"/>
              <w:jc w:val="left"/>
              <w:rPr>
                <w:b/>
                <w:bCs/>
                <w:color w:val="000000"/>
                <w:sz w:val="20"/>
                <w:szCs w:val="20"/>
              </w:rPr>
            </w:pPr>
            <w:r w:rsidRPr="00065415">
              <w:rPr>
                <w:b/>
                <w:bCs/>
                <w:color w:val="000000"/>
                <w:sz w:val="20"/>
                <w:szCs w:val="20"/>
              </w:rPr>
              <w:t>Общо спестени ФПЧ10 (т/год.) при 10 ч. отопление</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Топловъздушна камина 6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34</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13.48</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0.46</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Топловъздушна камина 8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280</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20%</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15.66</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4.38</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Топловъздушна камина 10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324</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23%</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17.23</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5.58</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Топловъздушна камина 12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22</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19.87</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0.44</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Камина с водна риза 12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431</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31%</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21.16</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9.12</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Камина с водна риза 18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11</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30.10</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0.33</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Камина с водна риза 25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11</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36.75</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0.40</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Пелетен котел 25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11</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25.00</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0.27</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noWrap/>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Пелетен котел 33 KW</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6</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36.17</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0.22</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Газов котел</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178</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13%</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14.01</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2.49</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Газови конвектори</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80</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6%</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14.01</w:t>
            </w: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1.12</w:t>
            </w: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t xml:space="preserve">Стоманени панелни радиатори </w:t>
            </w:r>
            <w:r w:rsidRPr="00065415">
              <w:rPr>
                <w:color w:val="000000"/>
                <w:sz w:val="20"/>
                <w:szCs w:val="20"/>
              </w:rPr>
              <w:lastRenderedPageBreak/>
              <w:t>(500x1200)</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lastRenderedPageBreak/>
              <w:t>162</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color w:val="000000"/>
                <w:sz w:val="20"/>
                <w:szCs w:val="20"/>
              </w:rPr>
            </w:pP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color w:val="000000"/>
                <w:sz w:val="20"/>
                <w:szCs w:val="20"/>
              </w:rPr>
            </w:pP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color w:val="000000"/>
                <w:sz w:val="20"/>
                <w:szCs w:val="20"/>
              </w:rPr>
            </w:pPr>
          </w:p>
        </w:tc>
      </w:tr>
      <w:tr w:rsidR="00662357" w:rsidRPr="00065415" w:rsidTr="008F4229">
        <w:tc>
          <w:tcPr>
            <w:tcW w:w="3140"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pPr>
              <w:spacing w:after="0"/>
              <w:rPr>
                <w:color w:val="000000"/>
                <w:sz w:val="20"/>
                <w:szCs w:val="20"/>
              </w:rPr>
            </w:pPr>
            <w:r w:rsidRPr="00065415">
              <w:rPr>
                <w:color w:val="000000"/>
                <w:sz w:val="20"/>
                <w:szCs w:val="20"/>
              </w:rPr>
              <w:lastRenderedPageBreak/>
              <w:t>Стоманени панелни радиатори (500x1800)</w:t>
            </w:r>
          </w:p>
        </w:tc>
        <w:tc>
          <w:tcPr>
            <w:tcW w:w="126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color w:val="000000"/>
                <w:sz w:val="20"/>
                <w:szCs w:val="20"/>
              </w:rPr>
            </w:pPr>
            <w:r w:rsidRPr="00065415">
              <w:rPr>
                <w:sz w:val="20"/>
                <w:szCs w:val="20"/>
              </w:rPr>
              <w:t>162</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color w:val="000000"/>
                <w:sz w:val="20"/>
                <w:szCs w:val="20"/>
              </w:rPr>
            </w:pP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color w:val="000000"/>
                <w:sz w:val="20"/>
                <w:szCs w:val="20"/>
              </w:rPr>
            </w:pPr>
          </w:p>
        </w:tc>
        <w:tc>
          <w:tcPr>
            <w:tcW w:w="1692"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color w:val="000000"/>
                <w:sz w:val="20"/>
                <w:szCs w:val="20"/>
              </w:rPr>
            </w:pPr>
          </w:p>
        </w:tc>
      </w:tr>
      <w:tr w:rsidR="008F4229" w:rsidRPr="00065415" w:rsidTr="008F4229">
        <w:tc>
          <w:tcPr>
            <w:tcW w:w="3140"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bottom"/>
            <w:hideMark/>
          </w:tcPr>
          <w:p w:rsidR="00662357" w:rsidRPr="00065415" w:rsidRDefault="00662357">
            <w:pPr>
              <w:spacing w:after="0"/>
              <w:rPr>
                <w:b/>
                <w:bCs/>
                <w:color w:val="000000" w:themeColor="text1"/>
                <w:sz w:val="20"/>
                <w:szCs w:val="20"/>
              </w:rPr>
            </w:pPr>
            <w:r w:rsidRPr="00065415">
              <w:rPr>
                <w:b/>
                <w:bCs/>
                <w:color w:val="000000" w:themeColor="text1"/>
                <w:sz w:val="20"/>
                <w:szCs w:val="20"/>
              </w:rPr>
              <w:t>Общо</w:t>
            </w:r>
          </w:p>
        </w:tc>
        <w:tc>
          <w:tcPr>
            <w:tcW w:w="1269" w:type="dxa"/>
            <w:tcBorders>
              <w:top w:val="single" w:sz="4" w:space="0" w:color="auto"/>
              <w:left w:val="single" w:sz="4" w:space="0" w:color="auto"/>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b/>
                <w:bCs/>
                <w:color w:val="000000" w:themeColor="text1"/>
                <w:sz w:val="20"/>
                <w:szCs w:val="20"/>
              </w:rPr>
            </w:pPr>
            <w:r w:rsidRPr="00065415">
              <w:rPr>
                <w:b/>
                <w:bCs/>
                <w:color w:val="000000" w:themeColor="text1"/>
                <w:sz w:val="20"/>
                <w:szCs w:val="20"/>
              </w:rPr>
              <w:t>1388</w:t>
            </w:r>
          </w:p>
        </w:tc>
        <w:tc>
          <w:tcPr>
            <w:tcW w:w="1450"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b/>
                <w:color w:val="000000" w:themeColor="text1"/>
                <w:sz w:val="20"/>
                <w:szCs w:val="20"/>
              </w:rPr>
            </w:pPr>
            <w:r w:rsidRPr="00065415">
              <w:rPr>
                <w:b/>
                <w:color w:val="000000" w:themeColor="text1"/>
                <w:sz w:val="20"/>
                <w:szCs w:val="20"/>
              </w:rPr>
              <w:t>100%</w:t>
            </w:r>
          </w:p>
        </w:tc>
        <w:tc>
          <w:tcPr>
            <w:tcW w:w="1549" w:type="dxa"/>
            <w:tcBorders>
              <w:top w:val="nil"/>
              <w:left w:val="nil"/>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rPr>
                <w:b/>
                <w:bCs/>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tcMar>
              <w:top w:w="15" w:type="dxa"/>
              <w:left w:w="28" w:type="dxa"/>
              <w:bottom w:w="0" w:type="dxa"/>
              <w:right w:w="28" w:type="dxa"/>
            </w:tcMar>
            <w:hideMark/>
          </w:tcPr>
          <w:p w:rsidR="00662357" w:rsidRPr="00065415" w:rsidRDefault="00662357">
            <w:pPr>
              <w:spacing w:after="0"/>
              <w:jc w:val="right"/>
              <w:rPr>
                <w:b/>
                <w:bCs/>
                <w:color w:val="000000" w:themeColor="text1"/>
                <w:sz w:val="20"/>
                <w:szCs w:val="20"/>
              </w:rPr>
            </w:pPr>
            <w:r w:rsidRPr="00065415">
              <w:rPr>
                <w:b/>
                <w:bCs/>
                <w:color w:val="000000" w:themeColor="text1"/>
                <w:sz w:val="20"/>
                <w:szCs w:val="20"/>
              </w:rPr>
              <w:t>24.82</w:t>
            </w:r>
          </w:p>
        </w:tc>
      </w:tr>
    </w:tbl>
    <w:p w:rsidR="00662357" w:rsidRPr="00065415" w:rsidRDefault="00662357" w:rsidP="008F4229">
      <w:bookmarkStart w:id="14" w:name="_Ref9342409"/>
    </w:p>
    <w:p w:rsidR="00121B03" w:rsidRPr="00065415" w:rsidRDefault="00121B03" w:rsidP="00EE1D9B">
      <w:pPr>
        <w:pStyle w:val="aff"/>
        <w:rPr>
          <w:color w:val="000000" w:themeColor="text1"/>
        </w:rPr>
      </w:pPr>
      <w:r w:rsidRPr="00065415">
        <w:rPr>
          <w:color w:val="000000" w:themeColor="text1"/>
        </w:rPr>
        <w:t xml:space="preserve">Таблица </w:t>
      </w:r>
      <w:r w:rsidRPr="00065415">
        <w:rPr>
          <w:color w:val="000000" w:themeColor="text1"/>
        </w:rPr>
        <w:fldChar w:fldCharType="begin"/>
      </w:r>
      <w:r w:rsidRPr="00065415">
        <w:rPr>
          <w:color w:val="000000" w:themeColor="text1"/>
        </w:rPr>
        <w:instrText xml:space="preserve"> SEQ Таблица \* ARABIC </w:instrText>
      </w:r>
      <w:r w:rsidRPr="00065415">
        <w:rPr>
          <w:color w:val="000000" w:themeColor="text1"/>
        </w:rPr>
        <w:fldChar w:fldCharType="separate"/>
      </w:r>
      <w:r w:rsidR="008F4229" w:rsidRPr="00065415">
        <w:rPr>
          <w:noProof/>
          <w:color w:val="000000" w:themeColor="text1"/>
        </w:rPr>
        <w:t>9</w:t>
      </w:r>
      <w:r w:rsidRPr="00065415">
        <w:rPr>
          <w:color w:val="000000" w:themeColor="text1"/>
        </w:rPr>
        <w:fldChar w:fldCharType="end"/>
      </w:r>
      <w:bookmarkEnd w:id="14"/>
      <w:r w:rsidRPr="00065415">
        <w:rPr>
          <w:color w:val="000000" w:themeColor="text1"/>
        </w:rPr>
        <w:t xml:space="preserve">. Предложение за разпределение на отоплителните уреди по квоти за </w:t>
      </w:r>
      <w:r w:rsidR="00D604D6" w:rsidRPr="00065415">
        <w:rPr>
          <w:color w:val="000000" w:themeColor="text1"/>
        </w:rPr>
        <w:t xml:space="preserve">демонстрационната </w:t>
      </w:r>
      <w:r w:rsidRPr="00065415">
        <w:rPr>
          <w:color w:val="000000" w:themeColor="text1"/>
        </w:rPr>
        <w:t>схема</w:t>
      </w:r>
    </w:p>
    <w:tbl>
      <w:tblPr>
        <w:tblW w:w="4989" w:type="pct"/>
        <w:tblLayout w:type="fixed"/>
        <w:tblCellMar>
          <w:left w:w="70" w:type="dxa"/>
          <w:right w:w="70" w:type="dxa"/>
        </w:tblCellMar>
        <w:tblLook w:val="04A0" w:firstRow="1" w:lastRow="0" w:firstColumn="1" w:lastColumn="0" w:noHBand="0" w:noVBand="1"/>
      </w:tblPr>
      <w:tblGrid>
        <w:gridCol w:w="3120"/>
        <w:gridCol w:w="1307"/>
        <w:gridCol w:w="1452"/>
        <w:gridCol w:w="1552"/>
        <w:gridCol w:w="1669"/>
      </w:tblGrid>
      <w:tr w:rsidR="008F4229" w:rsidRPr="00065415" w:rsidTr="008F4229">
        <w:tc>
          <w:tcPr>
            <w:tcW w:w="171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rsidP="008F4229">
            <w:pPr>
              <w:spacing w:after="0"/>
              <w:jc w:val="left"/>
              <w:rPr>
                <w:rFonts w:eastAsia="Times New Roman"/>
                <w:b/>
                <w:bCs/>
                <w:iCs w:val="0"/>
                <w:color w:val="000000" w:themeColor="text1"/>
                <w:sz w:val="20"/>
                <w:szCs w:val="20"/>
              </w:rPr>
            </w:pPr>
            <w:r w:rsidRPr="00065415">
              <w:rPr>
                <w:rFonts w:eastAsia="Times New Roman"/>
                <w:b/>
                <w:bCs/>
                <w:iCs w:val="0"/>
                <w:color w:val="000000" w:themeColor="text1"/>
                <w:sz w:val="20"/>
                <w:szCs w:val="20"/>
              </w:rPr>
              <w:t>Вид отоплителен уред</w:t>
            </w:r>
          </w:p>
        </w:tc>
        <w:tc>
          <w:tcPr>
            <w:tcW w:w="7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rsidP="008F4229">
            <w:pPr>
              <w:spacing w:after="0"/>
              <w:jc w:val="left"/>
              <w:rPr>
                <w:rFonts w:eastAsia="Times New Roman"/>
                <w:b/>
                <w:bCs/>
                <w:iCs w:val="0"/>
                <w:color w:val="000000" w:themeColor="text1"/>
                <w:sz w:val="20"/>
                <w:szCs w:val="20"/>
              </w:rPr>
            </w:pPr>
            <w:r w:rsidRPr="00065415">
              <w:rPr>
                <w:rFonts w:eastAsia="Times New Roman"/>
                <w:b/>
                <w:bCs/>
                <w:iCs w:val="0"/>
                <w:color w:val="000000" w:themeColor="text1"/>
                <w:sz w:val="20"/>
                <w:szCs w:val="20"/>
              </w:rPr>
              <w:t>Брой домакинства</w:t>
            </w:r>
          </w:p>
        </w:tc>
        <w:tc>
          <w:tcPr>
            <w:tcW w:w="798"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rsidP="008F4229">
            <w:pPr>
              <w:spacing w:after="0"/>
              <w:jc w:val="left"/>
              <w:rPr>
                <w:rFonts w:eastAsia="Times New Roman"/>
                <w:b/>
                <w:bCs/>
                <w:iCs w:val="0"/>
                <w:color w:val="000000" w:themeColor="text1"/>
                <w:sz w:val="20"/>
                <w:szCs w:val="20"/>
              </w:rPr>
            </w:pPr>
            <w:r w:rsidRPr="00065415">
              <w:rPr>
                <w:rFonts w:eastAsia="Times New Roman"/>
                <w:b/>
                <w:bCs/>
                <w:iCs w:val="0"/>
                <w:color w:val="000000" w:themeColor="text1"/>
                <w:sz w:val="20"/>
                <w:szCs w:val="20"/>
              </w:rPr>
              <w:t>Дялово разпределение</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rsidP="008F4229">
            <w:pPr>
              <w:spacing w:after="0"/>
              <w:jc w:val="left"/>
              <w:rPr>
                <w:rFonts w:eastAsia="Times New Roman"/>
                <w:b/>
                <w:bCs/>
                <w:iCs w:val="0"/>
                <w:color w:val="000000" w:themeColor="text1"/>
                <w:sz w:val="20"/>
                <w:szCs w:val="20"/>
              </w:rPr>
            </w:pPr>
            <w:r w:rsidRPr="00065415">
              <w:rPr>
                <w:rFonts w:eastAsia="Times New Roman"/>
                <w:b/>
                <w:bCs/>
                <w:iCs w:val="0"/>
                <w:color w:val="000000" w:themeColor="text1"/>
                <w:sz w:val="20"/>
                <w:szCs w:val="20"/>
              </w:rPr>
              <w:t>Спестени ФПЧ10 (кг/дом.) при 10 ч. отопление</w:t>
            </w:r>
          </w:p>
        </w:tc>
        <w:tc>
          <w:tcPr>
            <w:tcW w:w="917"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rsidP="008F4229">
            <w:pPr>
              <w:spacing w:after="0"/>
              <w:jc w:val="left"/>
              <w:rPr>
                <w:rFonts w:eastAsia="Times New Roman"/>
                <w:b/>
                <w:bCs/>
                <w:iCs w:val="0"/>
                <w:color w:val="000000" w:themeColor="text1"/>
                <w:sz w:val="20"/>
                <w:szCs w:val="20"/>
              </w:rPr>
            </w:pPr>
            <w:r w:rsidRPr="00065415">
              <w:rPr>
                <w:rFonts w:eastAsia="Times New Roman"/>
                <w:b/>
                <w:bCs/>
                <w:iCs w:val="0"/>
                <w:color w:val="000000" w:themeColor="text1"/>
                <w:sz w:val="20"/>
                <w:szCs w:val="20"/>
              </w:rPr>
              <w:t>Общо спестени ФПЧ10 (т/год.) при 10 ч. отопление</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Топловъздушна камина 6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15</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19%</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13.48</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0.20</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Топловъздушна камина 8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25</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31%</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15.66</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0.39</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Топловъздушна камина 10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10%</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17.23</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0.14</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Топловъздушна камина 12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6</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8%</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19.87</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0.12</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Камина с водна риза 12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5</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6%</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21.16</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0.11</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Камина с водна риза 18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30.10</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0.06</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Камина с водна риза 25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36.75</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0.07</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Пелетен котел 25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25.00</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0.05</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Пелетен котел 33 KW</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2</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36.17</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0.07</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Газов котел</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5</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6%</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14.01</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0.07</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Газови конвектори</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10%</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14.01</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0.11</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Стоманени панелни радиатори (500x1200)</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color w:val="000000" w:themeColor="text1"/>
                <w:sz w:val="20"/>
                <w:szCs w:val="20"/>
              </w:rPr>
              <w:t> </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color w:val="000000" w:themeColor="text1"/>
                <w:sz w:val="20"/>
                <w:szCs w:val="20"/>
              </w:rPr>
              <w:t> </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color w:val="000000" w:themeColor="text1"/>
                <w:sz w:val="20"/>
                <w:szCs w:val="20"/>
              </w:rPr>
              <w:t> </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rFonts w:eastAsia="Times New Roman"/>
                <w:iCs w:val="0"/>
                <w:color w:val="000000" w:themeColor="text1"/>
                <w:sz w:val="20"/>
                <w:szCs w:val="20"/>
              </w:rPr>
              <w:t>Стоманени панелни радиатори (500x1800)</w:t>
            </w:r>
          </w:p>
        </w:tc>
        <w:tc>
          <w:tcPr>
            <w:tcW w:w="71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iCs w:val="0"/>
                <w:color w:val="000000" w:themeColor="text1"/>
                <w:sz w:val="20"/>
                <w:szCs w:val="20"/>
              </w:rPr>
            </w:pPr>
            <w:r w:rsidRPr="00065415">
              <w:rPr>
                <w:color w:val="000000" w:themeColor="text1"/>
                <w:sz w:val="20"/>
                <w:szCs w:val="20"/>
              </w:rPr>
              <w:t>18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color w:val="000000" w:themeColor="text1"/>
                <w:sz w:val="20"/>
                <w:szCs w:val="20"/>
              </w:rPr>
              <w:t> </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color w:val="000000" w:themeColor="text1"/>
                <w:sz w:val="20"/>
                <w:szCs w:val="20"/>
              </w:rPr>
              <w:t> </w:t>
            </w:r>
          </w:p>
        </w:tc>
        <w:tc>
          <w:tcPr>
            <w:tcW w:w="91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iCs w:val="0"/>
                <w:color w:val="000000" w:themeColor="text1"/>
                <w:sz w:val="20"/>
                <w:szCs w:val="20"/>
              </w:rPr>
            </w:pPr>
            <w:r w:rsidRPr="00065415">
              <w:rPr>
                <w:color w:val="000000" w:themeColor="text1"/>
                <w:sz w:val="20"/>
                <w:szCs w:val="20"/>
              </w:rPr>
              <w:t> </w:t>
            </w:r>
          </w:p>
        </w:tc>
      </w:tr>
      <w:tr w:rsidR="008F4229" w:rsidRPr="00065415" w:rsidTr="008F4229">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662357" w:rsidRPr="00065415" w:rsidRDefault="00662357">
            <w:pPr>
              <w:spacing w:after="0"/>
              <w:jc w:val="left"/>
              <w:rPr>
                <w:rFonts w:eastAsia="Times New Roman"/>
                <w:b/>
                <w:bCs/>
                <w:iCs w:val="0"/>
                <w:color w:val="000000" w:themeColor="text1"/>
                <w:sz w:val="20"/>
                <w:szCs w:val="20"/>
              </w:rPr>
            </w:pPr>
            <w:r w:rsidRPr="00065415">
              <w:rPr>
                <w:rFonts w:eastAsia="Times New Roman"/>
                <w:b/>
                <w:bCs/>
                <w:iCs w:val="0"/>
                <w:color w:val="000000" w:themeColor="text1"/>
                <w:sz w:val="20"/>
                <w:szCs w:val="20"/>
              </w:rPr>
              <w:t>Общо</w:t>
            </w:r>
          </w:p>
        </w:tc>
        <w:tc>
          <w:tcPr>
            <w:tcW w:w="71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b/>
                <w:bCs/>
                <w:iCs w:val="0"/>
                <w:color w:val="000000" w:themeColor="text1"/>
                <w:sz w:val="20"/>
                <w:szCs w:val="20"/>
              </w:rPr>
            </w:pPr>
            <w:r w:rsidRPr="00065415">
              <w:rPr>
                <w:b/>
                <w:bCs/>
                <w:color w:val="000000" w:themeColor="text1"/>
                <w:sz w:val="20"/>
                <w:szCs w:val="20"/>
              </w:rPr>
              <w:t>80</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b/>
                <w:iCs w:val="0"/>
                <w:color w:val="000000" w:themeColor="text1"/>
                <w:sz w:val="20"/>
                <w:szCs w:val="20"/>
              </w:rPr>
            </w:pPr>
            <w:r w:rsidRPr="00065415">
              <w:rPr>
                <w:b/>
                <w:color w:val="000000" w:themeColor="text1"/>
                <w:sz w:val="20"/>
                <w:szCs w:val="20"/>
              </w:rPr>
              <w:t>100%</w:t>
            </w:r>
          </w:p>
        </w:tc>
        <w:tc>
          <w:tcPr>
            <w:tcW w:w="85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left"/>
              <w:rPr>
                <w:rFonts w:eastAsia="Times New Roman"/>
                <w:b/>
                <w:bCs/>
                <w:iCs w:val="0"/>
                <w:color w:val="000000" w:themeColor="text1"/>
                <w:sz w:val="20"/>
                <w:szCs w:val="20"/>
              </w:rPr>
            </w:pPr>
            <w:r w:rsidRPr="00065415">
              <w:rPr>
                <w:b/>
                <w:bCs/>
                <w:color w:val="000000" w:themeColor="text1"/>
                <w:sz w:val="20"/>
                <w:szCs w:val="20"/>
              </w:rPr>
              <w:t> </w:t>
            </w:r>
          </w:p>
        </w:tc>
        <w:tc>
          <w:tcPr>
            <w:tcW w:w="91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662357" w:rsidRPr="00065415" w:rsidRDefault="00662357">
            <w:pPr>
              <w:spacing w:after="0"/>
              <w:jc w:val="right"/>
              <w:rPr>
                <w:rFonts w:eastAsia="Times New Roman"/>
                <w:b/>
                <w:bCs/>
                <w:iCs w:val="0"/>
                <w:color w:val="000000" w:themeColor="text1"/>
                <w:sz w:val="20"/>
                <w:szCs w:val="20"/>
              </w:rPr>
            </w:pPr>
            <w:r w:rsidRPr="00065415">
              <w:rPr>
                <w:b/>
                <w:bCs/>
                <w:color w:val="000000" w:themeColor="text1"/>
                <w:sz w:val="20"/>
                <w:szCs w:val="20"/>
              </w:rPr>
              <w:t>1.39</w:t>
            </w:r>
          </w:p>
        </w:tc>
      </w:tr>
    </w:tbl>
    <w:p w:rsidR="00662357" w:rsidRPr="00065415" w:rsidRDefault="00662357" w:rsidP="00BE72E7"/>
    <w:p w:rsidR="00377C78" w:rsidRPr="00065415" w:rsidRDefault="000C2594" w:rsidP="00BE72E7">
      <w:pPr>
        <w:pStyle w:val="110"/>
        <w:numPr>
          <w:ilvl w:val="0"/>
          <w:numId w:val="5"/>
        </w:numPr>
        <w:spacing w:before="120"/>
        <w:rPr>
          <w:b w:val="0"/>
          <w:iCs/>
        </w:rPr>
      </w:pPr>
      <w:bookmarkStart w:id="15" w:name="_Toc21348824"/>
      <w:r w:rsidRPr="00065415">
        <w:lastRenderedPageBreak/>
        <w:t xml:space="preserve">Критерии за </w:t>
      </w:r>
      <w:r w:rsidR="00B856D8" w:rsidRPr="00065415">
        <w:t>избор на крайните</w:t>
      </w:r>
      <w:r w:rsidRPr="00065415">
        <w:t xml:space="preserve"> бенефициенти по Схемата</w:t>
      </w:r>
      <w:bookmarkEnd w:id="15"/>
    </w:p>
    <w:p w:rsidR="000C2594" w:rsidRPr="00065415" w:rsidRDefault="000C2594" w:rsidP="00EE1D9B">
      <w:pPr>
        <w:rPr>
          <w:rFonts w:eastAsia="Times New Roman"/>
          <w:iCs w:val="0"/>
          <w:szCs w:val="24"/>
          <w:lang w:eastAsia="en-GB"/>
        </w:rPr>
      </w:pPr>
      <w:r w:rsidRPr="00065415">
        <w:rPr>
          <w:rFonts w:eastAsia="Times New Roman"/>
          <w:b/>
          <w:iCs w:val="0"/>
          <w:szCs w:val="24"/>
          <w:lang w:eastAsia="en-GB"/>
        </w:rPr>
        <w:t>Критери</w:t>
      </w:r>
      <w:r w:rsidR="00753F1E" w:rsidRPr="00065415">
        <w:rPr>
          <w:rFonts w:eastAsia="Times New Roman"/>
          <w:b/>
          <w:iCs w:val="0"/>
          <w:szCs w:val="24"/>
          <w:lang w:eastAsia="en-GB"/>
        </w:rPr>
        <w:t>и</w:t>
      </w:r>
      <w:r w:rsidRPr="00065415">
        <w:rPr>
          <w:rFonts w:eastAsia="Times New Roman"/>
          <w:b/>
          <w:iCs w:val="0"/>
          <w:szCs w:val="24"/>
          <w:lang w:eastAsia="en-GB"/>
        </w:rPr>
        <w:t>те за участие на крайните бенефициентите по Схемата (</w:t>
      </w:r>
      <w:r w:rsidRPr="00065415">
        <w:rPr>
          <w:rFonts w:eastAsia="Times New Roman"/>
          <w:iCs w:val="0"/>
          <w:szCs w:val="24"/>
          <w:lang w:eastAsia="en-GB"/>
        </w:rPr>
        <w:t>домакинствата)</w:t>
      </w:r>
      <w:r w:rsidR="00CD227A" w:rsidRPr="00065415">
        <w:rPr>
          <w:rFonts w:eastAsia="Times New Roman"/>
          <w:iCs w:val="0"/>
          <w:szCs w:val="24"/>
          <w:lang w:eastAsia="en-GB"/>
        </w:rPr>
        <w:t xml:space="preserve"> </w:t>
      </w:r>
      <w:r w:rsidRPr="00065415">
        <w:rPr>
          <w:rFonts w:eastAsia="Times New Roman"/>
          <w:iCs w:val="0"/>
          <w:szCs w:val="24"/>
          <w:lang w:eastAsia="en-GB"/>
        </w:rPr>
        <w:t>са в две групи:</w:t>
      </w:r>
    </w:p>
    <w:p w:rsidR="000C2594" w:rsidRPr="00065415" w:rsidRDefault="00753F1E">
      <w:pPr>
        <w:rPr>
          <w:rFonts w:eastAsia="Times New Roman"/>
          <w:i/>
          <w:iCs w:val="0"/>
          <w:szCs w:val="24"/>
          <w:lang w:eastAsia="en-GB"/>
        </w:rPr>
      </w:pPr>
      <w:r w:rsidRPr="00065415">
        <w:rPr>
          <w:rFonts w:eastAsia="Times New Roman"/>
          <w:i/>
          <w:iCs w:val="0"/>
          <w:szCs w:val="24"/>
          <w:lang w:eastAsia="en-GB"/>
        </w:rPr>
        <w:t xml:space="preserve">1. </w:t>
      </w:r>
      <w:r w:rsidR="000C2594" w:rsidRPr="00065415">
        <w:rPr>
          <w:rFonts w:eastAsia="Times New Roman"/>
          <w:i/>
          <w:iCs w:val="0"/>
          <w:szCs w:val="24"/>
          <w:lang w:eastAsia="en-GB"/>
        </w:rPr>
        <w:t>Критерии за допустимост</w:t>
      </w:r>
    </w:p>
    <w:p w:rsidR="00FA1E2F" w:rsidRPr="00065415" w:rsidRDefault="000C2594" w:rsidP="00EE1D9B">
      <w:pPr>
        <w:rPr>
          <w:rFonts w:eastAsia="Times New Roman"/>
          <w:i/>
          <w:iCs w:val="0"/>
          <w:szCs w:val="24"/>
          <w:lang w:eastAsia="en-GB"/>
        </w:rPr>
      </w:pPr>
      <w:r w:rsidRPr="00065415">
        <w:rPr>
          <w:rFonts w:eastAsia="Times New Roman"/>
          <w:i/>
          <w:iCs w:val="0"/>
          <w:szCs w:val="24"/>
          <w:lang w:eastAsia="en-GB"/>
        </w:rPr>
        <w:t>2. Критерии за определяне на крайните бенефициенти чрез състезателен подбор</w:t>
      </w:r>
    </w:p>
    <w:p w:rsidR="00C92E7E" w:rsidRPr="00065415" w:rsidRDefault="00C92E7E" w:rsidP="00C92E7E">
      <w:pPr>
        <w:rPr>
          <w:rFonts w:eastAsia="Times New Roman"/>
          <w:iCs w:val="0"/>
          <w:szCs w:val="24"/>
          <w:lang w:eastAsia="en-GB"/>
        </w:rPr>
      </w:pPr>
    </w:p>
    <w:p w:rsidR="00C92E7E" w:rsidRPr="00065415" w:rsidRDefault="00065415" w:rsidP="00C92E7E">
      <w:pPr>
        <w:rPr>
          <w:rFonts w:eastAsia="Times New Roman"/>
          <w:iCs w:val="0"/>
          <w:szCs w:val="24"/>
          <w:lang w:eastAsia="en-GB"/>
        </w:rPr>
      </w:pPr>
      <w:r w:rsidRPr="00065415">
        <w:rPr>
          <w:rFonts w:eastAsia="Times New Roman"/>
          <w:iCs w:val="0"/>
          <w:szCs w:val="24"/>
          <w:lang w:eastAsia="en-GB"/>
        </w:rPr>
        <w:t xml:space="preserve">Целта на оценяването на всеки кандидат по Критериите за допустимост е да се идентифицира отговаря ли той на минималните изисквания за участие в Схемата. </w:t>
      </w:r>
      <w:r w:rsidR="00C92E7E" w:rsidRPr="00065415">
        <w:rPr>
          <w:rFonts w:eastAsia="Times New Roman"/>
          <w:iCs w:val="0"/>
          <w:szCs w:val="24"/>
          <w:lang w:eastAsia="en-GB"/>
        </w:rPr>
        <w:t>Кандидатите, които отговарят на критериите за допустимост, ще се оценяват по критериите за състезателен подбор с оглед приоритизиране на кандидатите за участие в Схемата за съответната квота отоплителни уреди, в случай, че кандидатите, които отговарят на критериите за допустимост са повече на брой от определения за съответната квота брой отоплителни уреди, определен в конкретна покана за кандидатстване.</w:t>
      </w:r>
    </w:p>
    <w:p w:rsidR="000C2594" w:rsidRPr="00065415" w:rsidRDefault="000C2594" w:rsidP="00EE1D9B">
      <w:pPr>
        <w:rPr>
          <w:rFonts w:eastAsia="Times New Roman"/>
          <w:i/>
          <w:iCs w:val="0"/>
          <w:szCs w:val="24"/>
          <w:lang w:eastAsia="en-GB"/>
        </w:rPr>
      </w:pPr>
    </w:p>
    <w:p w:rsidR="000C2594" w:rsidRPr="00065415" w:rsidRDefault="000C2594" w:rsidP="00BE72E7">
      <w:pPr>
        <w:pStyle w:val="21"/>
        <w:ind w:left="1418" w:hanging="851"/>
        <w:rPr>
          <w:b w:val="0"/>
        </w:rPr>
      </w:pPr>
      <w:bookmarkStart w:id="16" w:name="_Toc21348825"/>
      <w:r w:rsidRPr="00065415">
        <w:t>Критерии за допустимост</w:t>
      </w:r>
      <w:bookmarkEnd w:id="16"/>
    </w:p>
    <w:p w:rsidR="00C92E7E" w:rsidRPr="00065415" w:rsidRDefault="00C92E7E" w:rsidP="00C92E7E">
      <w:pPr>
        <w:rPr>
          <w:rFonts w:eastAsia="Times New Roman"/>
          <w:iCs w:val="0"/>
          <w:szCs w:val="24"/>
          <w:lang w:eastAsia="en-GB"/>
        </w:rPr>
      </w:pPr>
      <w:r w:rsidRPr="00065415">
        <w:rPr>
          <w:rFonts w:eastAsia="Times New Roman"/>
          <w:iCs w:val="0"/>
          <w:szCs w:val="24"/>
          <w:lang w:eastAsia="en-GB"/>
        </w:rPr>
        <w:t>Като се има предвид проектното предложение за ИП и натрупания емпиричен опит, критериите за допустимост на кандидатите за участие в Схемата за град Русе по ИП са:</w:t>
      </w:r>
    </w:p>
    <w:p w:rsidR="00C92E7E" w:rsidRPr="00065415" w:rsidRDefault="00C92E7E" w:rsidP="00C92E7E">
      <w:pPr>
        <w:rPr>
          <w:rFonts w:eastAsia="Times New Roman"/>
          <w:b/>
          <w:iCs w:val="0"/>
          <w:szCs w:val="24"/>
          <w:lang w:eastAsia="en-GB"/>
        </w:rPr>
      </w:pPr>
      <w:r w:rsidRPr="00065415">
        <w:rPr>
          <w:rFonts w:eastAsia="Times New Roman"/>
          <w:iCs w:val="0"/>
          <w:szCs w:val="24"/>
          <w:lang w:eastAsia="en-GB"/>
        </w:rPr>
        <w:tab/>
      </w:r>
      <w:r w:rsidRPr="00065415">
        <w:rPr>
          <w:rFonts w:eastAsia="Times New Roman"/>
          <w:iCs w:val="0"/>
          <w:szCs w:val="24"/>
          <w:lang w:eastAsia="en-GB"/>
        </w:rPr>
        <w:tab/>
      </w:r>
      <w:r w:rsidRPr="00065415">
        <w:rPr>
          <w:rFonts w:eastAsia="Times New Roman"/>
          <w:b/>
          <w:iCs w:val="0"/>
          <w:szCs w:val="24"/>
          <w:lang w:eastAsia="en-GB"/>
        </w:rPr>
        <w:t>КАНДИДАТЪТ:</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Да се отоплява чрез отоплителни уреди на дърва и/или въглища към момента на кандидатстването за участие в Схемата.</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Да е заявил желание за безвъзмездно получаване на точно определено допустимо отоплително оборудване от определеното по-горе в Раздел II на настоящата Схема.</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 xml:space="preserve">Да е дееспособно физическо лице, собственик/съсобственик на имот с жилищно предназначение; имотът да се ползва за живеене и да се намира в териториалния обхват в Русе, определен по-горе в Раздел I на Схемата. </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Да осигури съгласие от съсобственик на имота, в който ще се сменя старото отоплителното оборудване с ново оборудване по Схемата, в случай, че съсобственик на имота, различен от кандидата, подал Формуляра за кандидатстване, притежава най-малко 50% +1% от идеалните части на имота.</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Да е запознат и да декларира съгласие със съдържанието на проекта на договор с общината, публикуван в поканата за кандидатстване за участие в Схемата, който следва да подпише с общината впоследствие за доставката и монтажа на новите отоплителни уреди и за безвъзмездно предаване на старите отоплителните уреди на дърва и въглища на общината с цел тяхното последващо рециклиране.</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Да е съгласен доброволно да предостави своите лични данни за използване за целите на Схемата във връзка с изискванията на законодателството за защита на личните данни.</w:t>
      </w:r>
      <w:r w:rsidRPr="00065415">
        <w:rPr>
          <w:rFonts w:eastAsia="Times New Roman"/>
          <w:iCs w:val="0"/>
          <w:sz w:val="22"/>
          <w:szCs w:val="20"/>
          <w:lang w:eastAsia="en-GB"/>
        </w:rPr>
        <w:t xml:space="preserve"> </w:t>
      </w:r>
      <w:r w:rsidRPr="00065415">
        <w:rPr>
          <w:rFonts w:eastAsia="Times New Roman"/>
          <w:iCs w:val="0"/>
          <w:szCs w:val="24"/>
          <w:lang w:eastAsia="en-GB"/>
        </w:rPr>
        <w:t>В съответствие с изискванията на Общия регламент за защита на личните данни (GDPR), считано от 25 май 2018 г. всички кандидати подписват Уведомление за поверителност.</w:t>
      </w:r>
      <w:r w:rsidRPr="00065415">
        <w:rPr>
          <w:iCs w:val="0"/>
          <w:szCs w:val="24"/>
          <w:lang w:eastAsia="en-GB"/>
        </w:rPr>
        <w:t xml:space="preserve"> </w:t>
      </w:r>
    </w:p>
    <w:p w:rsidR="00C92E7E" w:rsidRPr="00065415" w:rsidRDefault="00C92E7E" w:rsidP="008628DD">
      <w:pPr>
        <w:pStyle w:val="a3"/>
        <w:numPr>
          <w:ilvl w:val="0"/>
          <w:numId w:val="18"/>
        </w:numPr>
        <w:rPr>
          <w:rFonts w:eastAsia="Times New Roman"/>
          <w:iCs w:val="0"/>
          <w:szCs w:val="24"/>
          <w:lang w:eastAsia="en-GB"/>
        </w:rPr>
      </w:pPr>
      <w:r w:rsidRPr="00065415">
        <w:rPr>
          <w:iCs w:val="0"/>
          <w:szCs w:val="24"/>
          <w:lang w:eastAsia="en-GB"/>
        </w:rPr>
        <w:lastRenderedPageBreak/>
        <w:t>Да не е използвал финансиране от национални или общински програми, или програми на ЕС или други програми за закупуване или предоставяне на отоплителни уреди.</w:t>
      </w:r>
    </w:p>
    <w:p w:rsidR="00C92E7E" w:rsidRPr="00065415" w:rsidRDefault="00C92E7E" w:rsidP="008628DD">
      <w:pPr>
        <w:pStyle w:val="a3"/>
        <w:numPr>
          <w:ilvl w:val="0"/>
          <w:numId w:val="18"/>
        </w:numPr>
        <w:rPr>
          <w:rFonts w:eastAsia="Times New Roman"/>
          <w:i/>
          <w:iCs w:val="0"/>
          <w:szCs w:val="24"/>
          <w:lang w:eastAsia="en-GB"/>
        </w:rPr>
      </w:pPr>
      <w:r w:rsidRPr="00065415">
        <w:rPr>
          <w:rFonts w:eastAsia="Times New Roman"/>
          <w:iCs w:val="0"/>
          <w:szCs w:val="24"/>
          <w:lang w:eastAsia="en-GB"/>
        </w:rPr>
        <w:t xml:space="preserve">Да е заплатил дължимите към момента на кандидатстването местни данъци и такси върху недвижимия имот, в който ще се подменя отоплителния уред. </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 xml:space="preserve">За кандидати, желаещи преминаване от отопление на дърва и/или въглища към отопление на природен газ, да има технически достъп за доставка на природен газ от лицензирано газоразпределително дружество чрез централна газоразпределителна мрежа. </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За кандидати, желаещи преминаване от отопление на дърва и/или въглища на природен газ за жилища, които са извън пряк достъп до централна газоразпределителната мрежа, да има наличие на възможност за доставка на природен газ за отопление от лицензираното газоразпределително дружество.</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 xml:space="preserve">За кандидати, на които имотът се намира в сграда в режим на етажна собственост и сградата се газифицира за първи път, да е налично Решение на Общото събрание на етажната собственост, прието с мнозинство, съгласно Закона за устройство на територията и Закона за управление на етажната собственост </w:t>
      </w:r>
    </w:p>
    <w:p w:rsidR="00C92E7E" w:rsidRPr="00065415" w:rsidRDefault="00C92E7E" w:rsidP="008628DD">
      <w:pPr>
        <w:pStyle w:val="a3"/>
        <w:numPr>
          <w:ilvl w:val="0"/>
          <w:numId w:val="18"/>
        </w:numPr>
        <w:rPr>
          <w:rFonts w:eastAsia="Times New Roman"/>
          <w:iCs w:val="0"/>
          <w:szCs w:val="24"/>
          <w:lang w:eastAsia="en-GB"/>
        </w:rPr>
      </w:pPr>
      <w:r w:rsidRPr="00065415">
        <w:rPr>
          <w:rFonts w:eastAsia="Times New Roman"/>
          <w:iCs w:val="0"/>
          <w:szCs w:val="24"/>
          <w:lang w:eastAsia="en-GB"/>
        </w:rPr>
        <w:t>Да е подал за участие в Схемата правилно попълнен Формуляр за кандидатстване с приложени към него посочените в поканата документи и декларации.</w:t>
      </w:r>
    </w:p>
    <w:p w:rsidR="00065415" w:rsidRPr="00065415" w:rsidRDefault="00065415" w:rsidP="00065415">
      <w:pPr>
        <w:ind w:left="720"/>
        <w:rPr>
          <w:rFonts w:eastAsia="Times New Roman"/>
          <w:bCs/>
          <w:szCs w:val="24"/>
          <w:lang w:eastAsia="en-GB"/>
        </w:rPr>
      </w:pPr>
      <w:r w:rsidRPr="00065415">
        <w:rPr>
          <w:rFonts w:eastAsia="Times New Roman"/>
          <w:bCs/>
          <w:szCs w:val="24"/>
          <w:lang w:eastAsia="en-GB"/>
        </w:rPr>
        <w:t>Следва да се подчертае, че в одобрения ИП се изисква старите отоплителни устройства на дърва и въглища да бъдат демонтирани преди доставката на новото отоплително оборудване, да бъдат взети от общината и предадени за последващо рециклиране по реда на чл.39, ал.3 от Закона за управление на отпадъците. Демонтираните отоплителни устройства представляват отпадък, съдържащ черни и цветни метали с битов характер. Съгласно Закона за управление на отпадъците те се предават за последващо третиране:</w:t>
      </w:r>
    </w:p>
    <w:p w:rsidR="00065415" w:rsidRPr="00065415" w:rsidRDefault="00065415" w:rsidP="00065415">
      <w:pPr>
        <w:numPr>
          <w:ilvl w:val="0"/>
          <w:numId w:val="16"/>
        </w:numPr>
        <w:rPr>
          <w:rFonts w:eastAsia="Times New Roman"/>
          <w:bCs/>
          <w:szCs w:val="24"/>
          <w:lang w:eastAsia="en-GB"/>
        </w:rPr>
      </w:pPr>
      <w:r w:rsidRPr="00065415">
        <w:rPr>
          <w:rFonts w:eastAsia="Times New Roman"/>
          <w:bCs/>
          <w:szCs w:val="24"/>
          <w:lang w:eastAsia="en-GB"/>
        </w:rPr>
        <w:t>на лица, притежаващи разрешение или комплексно разрешително по чл.35, ал.1 от Закона за дейности с отпадъци от черни и цветни метали, или</w:t>
      </w:r>
    </w:p>
    <w:p w:rsidR="00065415" w:rsidRPr="00065415" w:rsidRDefault="00065415" w:rsidP="00065415">
      <w:pPr>
        <w:numPr>
          <w:ilvl w:val="0"/>
          <w:numId w:val="16"/>
        </w:numPr>
        <w:rPr>
          <w:rFonts w:eastAsia="Times New Roman"/>
          <w:bCs/>
          <w:szCs w:val="24"/>
          <w:lang w:eastAsia="en-GB"/>
        </w:rPr>
      </w:pPr>
      <w:r w:rsidRPr="00065415">
        <w:rPr>
          <w:rFonts w:eastAsia="Times New Roman"/>
          <w:bCs/>
          <w:szCs w:val="24"/>
          <w:lang w:eastAsia="en-GB"/>
        </w:rPr>
        <w:t>на лица, притежаващи регистрационен документ за събиране и транспортиране на отпадъци, които имат сключен договор с лица,  притежаващи разрешение или комплексно разрешително по чл.35, ал.1 от Закона за дейности с отпадъци от черни и цветни метали.</w:t>
      </w:r>
    </w:p>
    <w:p w:rsidR="00065415" w:rsidRPr="00065415" w:rsidRDefault="00065415" w:rsidP="00065415">
      <w:pPr>
        <w:rPr>
          <w:lang w:eastAsia="en-GB"/>
        </w:rPr>
      </w:pPr>
      <w:r w:rsidRPr="00065415">
        <w:rPr>
          <w:lang w:eastAsia="en-GB"/>
        </w:rPr>
        <w:t xml:space="preserve">Съгласно чл. 39, ал. 2 от Закона за управление на отпадъците, физическите лица могат да предоставят отпадъци от черни и цветни метали само с битов характер и то при наличие на декларация за произход. За тази цел лицата, които предават старите отоплителни устройства, трябва да подпишат декларация за предаваните отоплителни уреди. Тази декларация ще бъде по примера на образеца на декларацията по Приложение №5 към чл. 10, ал. 4 от Наредбата за реда за извършване на търговска дейност с отпадъци от черни и цветни метали (приета с ПМС № 316 от 22.11.2004 г., </w:t>
      </w:r>
      <w:proofErr w:type="spellStart"/>
      <w:r w:rsidRPr="00065415">
        <w:rPr>
          <w:lang w:eastAsia="en-GB"/>
        </w:rPr>
        <w:t>обн</w:t>
      </w:r>
      <w:proofErr w:type="spellEnd"/>
      <w:r w:rsidRPr="00065415">
        <w:rPr>
          <w:lang w:eastAsia="en-GB"/>
        </w:rPr>
        <w:t>. ДВ, бр.105 от 2004 г., изм. ДВ, бр.93 от 2009г.).</w:t>
      </w:r>
    </w:p>
    <w:p w:rsidR="00065415" w:rsidRPr="00065415" w:rsidRDefault="00065415" w:rsidP="00065415">
      <w:pPr>
        <w:rPr>
          <w:lang w:eastAsia="en-GB"/>
        </w:rPr>
      </w:pPr>
      <w:r w:rsidRPr="00065415">
        <w:rPr>
          <w:lang w:eastAsia="en-GB"/>
        </w:rPr>
        <w:t xml:space="preserve">С оглед максимално облекчаване на гражданите при кандидатстването, намаляване на административната тежест по администриране на Схемата и нейната възможно най-бърза реализация, на практика се възприема подхода голяма част от информацията, необходима за проверка на критериите за допустимост да се попълва в декларации, </w:t>
      </w:r>
      <w:r w:rsidRPr="00065415">
        <w:rPr>
          <w:lang w:eastAsia="en-GB"/>
        </w:rPr>
        <w:lastRenderedPageBreak/>
        <w:t xml:space="preserve">удостоверяващи съответствието с критериите за допустимост, които кандидатът да подпише. За голяма част от фактите и обстоятелствата, попълнени в декларациите, информацията е налична в общинските служби и може и ще се проверява служебно от общината, а при необходимост общината може да изисква за сверка документи от самите кандидати или да се изиска служебно информация от други компетентни институции. Към Формуляра за кандидатстване се изисква прилагането на минимален брой документи, което ще облекчи кандидатите и ще се намали рискът за недостатъчен брой желаещи домакинства за участие в Схемата поради бюрократизирането ѝ. Няма да се изисква прилагането на копие от личната карта на кандидатите и документ за собственост/съсобственост, а данните от личната карта и от документа за собственост, попълнени във Формуляра за кандидатстване и декларациите ще се проверяват на място при приемането на Формуляра за кандидатстване. Единствените документи, които ще се изисква да се приложат към Формуляра за кандидатстване са документ, удостоверяващ техническа възможност за газификация (издаден от лицензираното газоразпределително дружество за град Русе) и копие от Решение на Общото събрание на етажната собственост, прието с мнозинство, съгласно Закона за устройство на територията и Закона за управление на етажната собственост (в случай, че имотът се намира в сграда в режим на етажна собственост и сградата се газифицира за първи път) – за случаите, в които кандидатът желае да премине на отопление с природен газ. </w:t>
      </w:r>
    </w:p>
    <w:p w:rsidR="0027198A" w:rsidRPr="00065415" w:rsidRDefault="00065415" w:rsidP="00065415">
      <w:pPr>
        <w:rPr>
          <w:rFonts w:eastAsia="Times New Roman"/>
          <w:iCs w:val="0"/>
          <w:szCs w:val="24"/>
          <w:lang w:eastAsia="en-GB"/>
        </w:rPr>
      </w:pPr>
      <w:r w:rsidRPr="00065415">
        <w:rPr>
          <w:rFonts w:eastAsia="Times New Roman"/>
          <w:iCs w:val="0"/>
          <w:szCs w:val="24"/>
          <w:lang w:eastAsia="en-GB"/>
        </w:rPr>
        <w:t>В следващата таблица са представени документите, чрез които се удостоверява съответствието на кандидатите за участие в Схемата с критериите за допустимост и които документи следва да се приложат към Формуляра за кандидатстване.</w:t>
      </w:r>
      <w:r w:rsidR="0027198A" w:rsidRPr="00065415">
        <w:rPr>
          <w:rFonts w:eastAsia="Times New Roman"/>
          <w:iCs w:val="0"/>
          <w:szCs w:val="24"/>
          <w:lang w:eastAsia="en-GB"/>
        </w:rPr>
        <w:t xml:space="preserve"> </w:t>
      </w:r>
    </w:p>
    <w:p w:rsidR="000C2594" w:rsidRPr="00065415" w:rsidRDefault="000C2594" w:rsidP="00BE72E7">
      <w:pPr>
        <w:ind w:left="720"/>
        <w:rPr>
          <w:rFonts w:eastAsia="Times New Roman"/>
          <w:iCs w:val="0"/>
          <w:szCs w:val="24"/>
          <w:lang w:eastAsia="en-GB"/>
        </w:rPr>
      </w:pPr>
    </w:p>
    <w:p w:rsidR="000C2594" w:rsidRPr="00065415" w:rsidRDefault="00D304EE" w:rsidP="0027198A">
      <w:pPr>
        <w:tabs>
          <w:tab w:val="left" w:pos="993"/>
        </w:tabs>
        <w:jc w:val="center"/>
        <w:rPr>
          <w:rFonts w:eastAsia="Times New Roman"/>
          <w:b/>
          <w:iCs w:val="0"/>
          <w:szCs w:val="24"/>
          <w:lang w:eastAsia="en-GB"/>
        </w:rPr>
      </w:pPr>
      <w:r w:rsidRPr="00065415">
        <w:rPr>
          <w:rStyle w:val="Char0"/>
        </w:rPr>
        <w:t xml:space="preserve">Таблица </w:t>
      </w:r>
      <w:r w:rsidRPr="00065415">
        <w:rPr>
          <w:rStyle w:val="Char0"/>
        </w:rPr>
        <w:fldChar w:fldCharType="begin"/>
      </w:r>
      <w:r w:rsidRPr="00065415">
        <w:rPr>
          <w:rStyle w:val="Char0"/>
        </w:rPr>
        <w:instrText xml:space="preserve"> SEQ Таблица \* ARABIC </w:instrText>
      </w:r>
      <w:r w:rsidRPr="00065415">
        <w:rPr>
          <w:rStyle w:val="Char0"/>
        </w:rPr>
        <w:fldChar w:fldCharType="separate"/>
      </w:r>
      <w:r w:rsidR="00065415" w:rsidRPr="00065415">
        <w:rPr>
          <w:rStyle w:val="Char0"/>
          <w:noProof/>
        </w:rPr>
        <w:t>10</w:t>
      </w:r>
      <w:r w:rsidRPr="00065415">
        <w:rPr>
          <w:rStyle w:val="Char0"/>
        </w:rPr>
        <w:fldChar w:fldCharType="end"/>
      </w:r>
      <w:r w:rsidRPr="00065415">
        <w:rPr>
          <w:rStyle w:val="Char0"/>
        </w:rPr>
        <w:t xml:space="preserve">. </w:t>
      </w:r>
      <w:r w:rsidR="000C2594" w:rsidRPr="00065415">
        <w:rPr>
          <w:rStyle w:val="Char0"/>
        </w:rPr>
        <w:t>Документи, които удостоверяват съответствието с критериите за</w:t>
      </w:r>
      <w:r w:rsidR="000C2594" w:rsidRPr="00065415">
        <w:rPr>
          <w:rFonts w:eastAsia="Times New Roman"/>
          <w:b/>
          <w:iCs w:val="0"/>
          <w:szCs w:val="24"/>
          <w:lang w:eastAsia="en-GB"/>
        </w:rPr>
        <w:t xml:space="preserve"> допустимост</w:t>
      </w:r>
    </w:p>
    <w:tbl>
      <w:tblPr>
        <w:tblStyle w:val="a5"/>
        <w:tblW w:w="0" w:type="auto"/>
        <w:tblLook w:val="04A0" w:firstRow="1" w:lastRow="0" w:firstColumn="1" w:lastColumn="0" w:noHBand="0" w:noVBand="1"/>
      </w:tblPr>
      <w:tblGrid>
        <w:gridCol w:w="6487"/>
        <w:gridCol w:w="2717"/>
      </w:tblGrid>
      <w:tr w:rsidR="0027198A" w:rsidRPr="00065415" w:rsidTr="000B4146">
        <w:tc>
          <w:tcPr>
            <w:tcW w:w="6487" w:type="dxa"/>
            <w:tcBorders>
              <w:bottom w:val="single" w:sz="4" w:space="0" w:color="auto"/>
            </w:tcBorders>
            <w:shd w:val="clear" w:color="auto" w:fill="E5DFEC" w:themeFill="accent4" w:themeFillTint="33"/>
          </w:tcPr>
          <w:p w:rsidR="0027198A" w:rsidRPr="00065415" w:rsidRDefault="0027198A" w:rsidP="000B4146">
            <w:pPr>
              <w:tabs>
                <w:tab w:val="left" w:pos="993"/>
              </w:tabs>
              <w:jc w:val="center"/>
              <w:rPr>
                <w:b/>
                <w:iCs w:val="0"/>
                <w:szCs w:val="24"/>
                <w:lang w:val="bg-BG" w:eastAsia="en-GB"/>
              </w:rPr>
            </w:pPr>
            <w:r w:rsidRPr="00065415">
              <w:rPr>
                <w:b/>
                <w:iCs w:val="0"/>
                <w:szCs w:val="24"/>
                <w:lang w:val="bg-BG" w:eastAsia="en-GB"/>
              </w:rPr>
              <w:t>КРИТЕРИЙ ЗА ДОПУСТИМОСТ НА КАНДИДАТА</w:t>
            </w:r>
          </w:p>
        </w:tc>
        <w:tc>
          <w:tcPr>
            <w:tcW w:w="2717" w:type="dxa"/>
            <w:shd w:val="clear" w:color="auto" w:fill="E5DFEC" w:themeFill="accent4" w:themeFillTint="33"/>
          </w:tcPr>
          <w:p w:rsidR="0027198A" w:rsidRPr="00065415" w:rsidRDefault="0027198A" w:rsidP="000B4146">
            <w:pPr>
              <w:tabs>
                <w:tab w:val="left" w:pos="993"/>
              </w:tabs>
              <w:jc w:val="center"/>
              <w:rPr>
                <w:b/>
                <w:iCs w:val="0"/>
                <w:szCs w:val="24"/>
                <w:lang w:val="bg-BG" w:eastAsia="en-GB"/>
              </w:rPr>
            </w:pPr>
            <w:r w:rsidRPr="00065415">
              <w:rPr>
                <w:b/>
                <w:iCs w:val="0"/>
                <w:szCs w:val="24"/>
                <w:lang w:val="bg-BG" w:eastAsia="en-GB"/>
              </w:rPr>
              <w:t>ДОКУМЕНТ</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Да се отоплява чрез отоплителе</w:t>
            </w:r>
            <w:r w:rsidR="004A0326" w:rsidRPr="00065415">
              <w:rPr>
                <w:iCs w:val="0"/>
                <w:szCs w:val="24"/>
                <w:lang w:val="bg-BG" w:eastAsia="en-GB"/>
              </w:rPr>
              <w:t>н</w:t>
            </w:r>
            <w:r w:rsidRPr="00065415">
              <w:rPr>
                <w:iCs w:val="0"/>
                <w:szCs w:val="24"/>
                <w:lang w:val="bg-BG" w:eastAsia="en-GB"/>
              </w:rPr>
              <w:t>/и уред/и на дърва и/или въглища към момента на кандидатстването за участие в Схемата.</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Декларация по Образец Д1</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Да е заявил желание за безвъзмездно получаване на точно определено допустимо отоплително оборудване от определеното по горе в Раздел II на настоящата Схема.</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Формуляр за кандидатстване</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Да е дееспо</w:t>
            </w:r>
            <w:r w:rsidR="004A0326" w:rsidRPr="00065415">
              <w:rPr>
                <w:iCs w:val="0"/>
                <w:szCs w:val="24"/>
                <w:lang w:val="bg-BG" w:eastAsia="en-GB"/>
              </w:rPr>
              <w:t>со</w:t>
            </w:r>
            <w:r w:rsidRPr="00065415">
              <w:rPr>
                <w:iCs w:val="0"/>
                <w:szCs w:val="24"/>
                <w:lang w:val="bg-BG" w:eastAsia="en-GB"/>
              </w:rPr>
              <w:t xml:space="preserve">бно физическо лице, собственик/съсобственик на имот с жилищно предназначение; имотът да се ползва за живеене и да се намира в допустимите територии от града, определени по-горе в Раздел I на Схемата. </w:t>
            </w:r>
          </w:p>
          <w:p w:rsidR="0027198A" w:rsidRPr="00065415" w:rsidRDefault="0027198A" w:rsidP="000B4146">
            <w:pPr>
              <w:tabs>
                <w:tab w:val="left" w:pos="993"/>
              </w:tabs>
              <w:rPr>
                <w:iCs w:val="0"/>
                <w:szCs w:val="24"/>
                <w:lang w:val="bg-BG" w:eastAsia="en-GB"/>
              </w:rPr>
            </w:pPr>
          </w:p>
        </w:tc>
        <w:tc>
          <w:tcPr>
            <w:tcW w:w="2717" w:type="dxa"/>
          </w:tcPr>
          <w:p w:rsidR="00065415" w:rsidRPr="00065415" w:rsidRDefault="00065415" w:rsidP="00065415">
            <w:pPr>
              <w:tabs>
                <w:tab w:val="left" w:pos="993"/>
              </w:tabs>
              <w:rPr>
                <w:iCs w:val="0"/>
                <w:szCs w:val="24"/>
                <w:lang w:val="bg-BG" w:eastAsia="en-GB"/>
              </w:rPr>
            </w:pPr>
            <w:r w:rsidRPr="00065415">
              <w:rPr>
                <w:iCs w:val="0"/>
                <w:szCs w:val="24"/>
                <w:lang w:val="bg-BG" w:eastAsia="en-GB"/>
              </w:rPr>
              <w:t>Декларация по Образец Д1</w:t>
            </w:r>
          </w:p>
          <w:p w:rsidR="0027198A" w:rsidRPr="00065415" w:rsidRDefault="00065415" w:rsidP="00065415">
            <w:pPr>
              <w:tabs>
                <w:tab w:val="left" w:pos="993"/>
              </w:tabs>
              <w:rPr>
                <w:iCs w:val="0"/>
                <w:szCs w:val="24"/>
                <w:lang w:val="bg-BG" w:eastAsia="en-GB"/>
              </w:rPr>
            </w:pPr>
            <w:r w:rsidRPr="00065415">
              <w:rPr>
                <w:iCs w:val="0"/>
                <w:szCs w:val="24"/>
                <w:lang w:val="bg-BG" w:eastAsia="en-GB"/>
              </w:rPr>
              <w:t xml:space="preserve">При подаване на Формуляра за кандидатстване на място се прави проверка на попълнените данни и данните от личната карта/удостоверение за настоящ адрес, </w:t>
            </w:r>
            <w:r w:rsidRPr="00065415">
              <w:rPr>
                <w:iCs w:val="0"/>
                <w:szCs w:val="24"/>
                <w:lang w:val="bg-BG" w:eastAsia="en-GB"/>
              </w:rPr>
              <w:lastRenderedPageBreak/>
              <w:t>издадено от общината</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lastRenderedPageBreak/>
              <w:t>Да осигури съгласие от съсобственик на Имота, в който ще се сменя отоплителното оборудване, в случай че съсобственик, различен от кандидата, притежава най-малко 50% +1% от идеалните части на имота</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Декларация по Образец Д3</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Да е запознат и да декларира съгласие със съдържанието на проекта на договор с общината, публикуван в поканата за кандидатстване за участие в Схемата, който следва да подпише с общината впоследствие за доставката и монтажа на новите отоплителни уреди и за безвъзмездно предаване на старите отоплителните уреди на дърва и въглища на общината с цел тяхното последващо рециклиране.</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Декларация по Образец Д1</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 xml:space="preserve">Да е съгласен доброволно да предостави своите лични данни за използване за целите на Схемата във връзка с изискванията на законодателството за защита на личните данни. В съответствие с изискванията на Общия регламент за защита на личните данни (GDPR), считано от 25 май 2018 г. всички кандидати подписват Уведомление за поверителност. </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Декларация по Образец Д4</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Да не е използвал финансиране от национални или общински програми, или програми на ЕС или други програми за закупуване или предоставяне на отоплителни уреди</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Декларация по Образец Д1</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
                <w:iCs w:val="0"/>
                <w:szCs w:val="24"/>
                <w:lang w:val="bg-BG" w:eastAsia="en-GB"/>
              </w:rPr>
            </w:pPr>
            <w:r w:rsidRPr="00065415">
              <w:rPr>
                <w:iCs w:val="0"/>
                <w:szCs w:val="24"/>
                <w:lang w:val="bg-BG" w:eastAsia="en-GB"/>
              </w:rPr>
              <w:t xml:space="preserve">Да е заплатил дължимите към момента на кандидатстването местни данъци и такси върху недвижимия имот, в който ще се подменя отоплителния уред. </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Декларация по Образец Д1</w:t>
            </w:r>
          </w:p>
        </w:tc>
      </w:tr>
      <w:tr w:rsidR="00065415" w:rsidRPr="00065415" w:rsidTr="000B4146">
        <w:tc>
          <w:tcPr>
            <w:tcW w:w="6487" w:type="dxa"/>
            <w:shd w:val="clear" w:color="auto" w:fill="EAF1DD" w:themeFill="accent3" w:themeFillTint="33"/>
          </w:tcPr>
          <w:p w:rsidR="00065415" w:rsidRPr="00065415" w:rsidRDefault="00065415" w:rsidP="000B4146">
            <w:pPr>
              <w:tabs>
                <w:tab w:val="left" w:pos="993"/>
              </w:tabs>
              <w:rPr>
                <w:iCs w:val="0"/>
                <w:szCs w:val="24"/>
                <w:lang w:val="bg-BG" w:eastAsia="en-GB"/>
              </w:rPr>
            </w:pPr>
            <w:r w:rsidRPr="00065415">
              <w:rPr>
                <w:iCs w:val="0"/>
                <w:szCs w:val="24"/>
                <w:lang w:val="bg-BG" w:eastAsia="en-GB"/>
              </w:rPr>
              <w:t xml:space="preserve">За кандидати, желаещи преминаване от отопление на дърва и/или въглища към отопление на природен газ, да има технически достъп до централна газоразпределителна мрежа, която се обслужва от лицензирано газоразпределително дружество. </w:t>
            </w:r>
          </w:p>
          <w:p w:rsidR="00065415" w:rsidRPr="00065415" w:rsidRDefault="00065415" w:rsidP="000B4146">
            <w:pPr>
              <w:tabs>
                <w:tab w:val="left" w:pos="993"/>
              </w:tabs>
              <w:rPr>
                <w:iCs w:val="0"/>
                <w:szCs w:val="24"/>
                <w:lang w:val="bg-BG" w:eastAsia="en-GB"/>
              </w:rPr>
            </w:pPr>
          </w:p>
        </w:tc>
        <w:tc>
          <w:tcPr>
            <w:tcW w:w="2717" w:type="dxa"/>
          </w:tcPr>
          <w:p w:rsidR="00065415" w:rsidRPr="00065415" w:rsidRDefault="00065415" w:rsidP="006A1AA9">
            <w:pPr>
              <w:tabs>
                <w:tab w:val="left" w:pos="993"/>
              </w:tabs>
              <w:rPr>
                <w:iCs w:val="0"/>
                <w:szCs w:val="24"/>
                <w:lang w:val="bg-BG" w:eastAsia="en-GB"/>
              </w:rPr>
            </w:pPr>
            <w:r w:rsidRPr="00065415">
              <w:rPr>
                <w:iCs w:val="0"/>
                <w:szCs w:val="24"/>
                <w:lang w:val="bg-BG" w:eastAsia="en-GB"/>
              </w:rPr>
              <w:t>Документ от газоразпределителното дружество за възможност за доставка на природен газ до имота, в случай, че кандидатът е заявил желание за подмяна на съществуващото отопление на дърва и/или въглища с отоплителни уреди на природен газ.</w:t>
            </w:r>
          </w:p>
        </w:tc>
      </w:tr>
      <w:tr w:rsidR="00065415" w:rsidRPr="00065415" w:rsidTr="000B4146">
        <w:tc>
          <w:tcPr>
            <w:tcW w:w="6487" w:type="dxa"/>
            <w:shd w:val="clear" w:color="auto" w:fill="EAF1DD" w:themeFill="accent3" w:themeFillTint="33"/>
          </w:tcPr>
          <w:p w:rsidR="00065415" w:rsidRPr="00065415" w:rsidRDefault="00065415" w:rsidP="000B4146">
            <w:pPr>
              <w:tabs>
                <w:tab w:val="left" w:pos="993"/>
              </w:tabs>
              <w:rPr>
                <w:iCs w:val="0"/>
                <w:szCs w:val="24"/>
                <w:lang w:val="bg-BG" w:eastAsia="en-GB"/>
              </w:rPr>
            </w:pPr>
            <w:r w:rsidRPr="00065415">
              <w:rPr>
                <w:iCs w:val="0"/>
                <w:szCs w:val="24"/>
                <w:lang w:val="bg-BG" w:eastAsia="en-GB"/>
              </w:rPr>
              <w:t xml:space="preserve">За кандидати, желаещи преминаване от отопление на дърва </w:t>
            </w:r>
            <w:r w:rsidRPr="00065415">
              <w:rPr>
                <w:iCs w:val="0"/>
                <w:szCs w:val="24"/>
                <w:lang w:val="bg-BG" w:eastAsia="en-GB"/>
              </w:rPr>
              <w:lastRenderedPageBreak/>
              <w:t>и/или въглища на природен газ за жилища, които са извън пряк достъп до централна газоразпределителната мрежа, да има наличие на възможност за доставка на природен газ за отопление от газоразпределителното дружество.</w:t>
            </w:r>
          </w:p>
          <w:p w:rsidR="00065415" w:rsidRPr="00065415" w:rsidRDefault="00065415" w:rsidP="000B4146">
            <w:pPr>
              <w:tabs>
                <w:tab w:val="left" w:pos="993"/>
              </w:tabs>
              <w:rPr>
                <w:iCs w:val="0"/>
                <w:szCs w:val="24"/>
                <w:lang w:val="bg-BG" w:eastAsia="en-GB"/>
              </w:rPr>
            </w:pPr>
          </w:p>
        </w:tc>
        <w:tc>
          <w:tcPr>
            <w:tcW w:w="2717" w:type="dxa"/>
          </w:tcPr>
          <w:p w:rsidR="00065415" w:rsidRPr="00065415" w:rsidRDefault="00065415" w:rsidP="006A1AA9">
            <w:pPr>
              <w:tabs>
                <w:tab w:val="left" w:pos="993"/>
              </w:tabs>
              <w:rPr>
                <w:iCs w:val="0"/>
                <w:szCs w:val="24"/>
                <w:lang w:val="bg-BG" w:eastAsia="en-GB"/>
              </w:rPr>
            </w:pPr>
            <w:r w:rsidRPr="00065415">
              <w:rPr>
                <w:iCs w:val="0"/>
                <w:szCs w:val="24"/>
                <w:lang w:val="bg-BG" w:eastAsia="en-GB"/>
              </w:rPr>
              <w:lastRenderedPageBreak/>
              <w:t xml:space="preserve">Документ от </w:t>
            </w:r>
            <w:r w:rsidRPr="00065415">
              <w:rPr>
                <w:iCs w:val="0"/>
                <w:szCs w:val="24"/>
                <w:lang w:val="bg-BG" w:eastAsia="en-GB"/>
              </w:rPr>
              <w:lastRenderedPageBreak/>
              <w:t>газоразпределителното дружество за възможност за доставка на природен газ до имота, в случай, че кандидатът е заявил желание за подмяна на съществуващото отопление на дърва и/или въглища с отоплителни уреди на природен газ.</w:t>
            </w: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lastRenderedPageBreak/>
              <w:t>За кандидати, на които имотът се намира в сграда в режим на етажна собственост и сградата се газифицира за първи път, да е налично Решение на Общото събрание на етажната собственост за съгласие за газификация, прието с мнозинство, съгласно Закона за устройство на територията и Закона за управление на етажната собственост.</w:t>
            </w:r>
          </w:p>
          <w:p w:rsidR="0027198A" w:rsidRPr="00065415" w:rsidRDefault="0027198A" w:rsidP="000B4146">
            <w:pPr>
              <w:tabs>
                <w:tab w:val="left" w:pos="993"/>
              </w:tabs>
              <w:rPr>
                <w:iCs w:val="0"/>
                <w:szCs w:val="24"/>
                <w:lang w:val="bg-BG" w:eastAsia="en-GB"/>
              </w:rPr>
            </w:pPr>
          </w:p>
        </w:tc>
        <w:tc>
          <w:tcPr>
            <w:tcW w:w="2717" w:type="dxa"/>
          </w:tcPr>
          <w:p w:rsidR="0027198A" w:rsidRPr="00065415" w:rsidRDefault="0027198A" w:rsidP="000B4146">
            <w:pPr>
              <w:tabs>
                <w:tab w:val="left" w:pos="993"/>
              </w:tabs>
              <w:rPr>
                <w:iCs w:val="0"/>
                <w:szCs w:val="24"/>
                <w:lang w:val="bg-BG" w:eastAsia="en-GB"/>
              </w:rPr>
            </w:pPr>
            <w:r w:rsidRPr="00065415">
              <w:rPr>
                <w:iCs w:val="0"/>
                <w:szCs w:val="24"/>
                <w:lang w:val="bg-BG" w:eastAsia="en-GB"/>
              </w:rPr>
              <w:t xml:space="preserve">Копие от Решението на Общото събрание на етажната собственост, прието с мнозинство, съгласно Закона за устройство на територията и Закона за управление на етажната собственост </w:t>
            </w:r>
          </w:p>
          <w:p w:rsidR="0027198A" w:rsidRPr="00065415" w:rsidRDefault="0027198A" w:rsidP="000B4146">
            <w:pPr>
              <w:tabs>
                <w:tab w:val="left" w:pos="993"/>
              </w:tabs>
              <w:rPr>
                <w:b/>
                <w:iCs w:val="0"/>
                <w:szCs w:val="24"/>
                <w:lang w:val="bg-BG" w:eastAsia="en-GB"/>
              </w:rPr>
            </w:pPr>
          </w:p>
        </w:tc>
      </w:tr>
      <w:tr w:rsidR="0027198A" w:rsidRPr="00065415" w:rsidTr="000B4146">
        <w:tc>
          <w:tcPr>
            <w:tcW w:w="6487" w:type="dxa"/>
            <w:shd w:val="clear" w:color="auto" w:fill="EAF1DD" w:themeFill="accent3" w:themeFillTint="33"/>
          </w:tcPr>
          <w:p w:rsidR="0027198A" w:rsidRPr="00065415" w:rsidRDefault="0027198A" w:rsidP="000B4146">
            <w:pPr>
              <w:tabs>
                <w:tab w:val="left" w:pos="993"/>
              </w:tabs>
              <w:rPr>
                <w:iCs w:val="0"/>
                <w:szCs w:val="24"/>
                <w:lang w:val="bg-BG" w:eastAsia="en-GB"/>
              </w:rPr>
            </w:pPr>
            <w:r w:rsidRPr="00065415">
              <w:rPr>
                <w:iCs w:val="0"/>
                <w:szCs w:val="24"/>
                <w:lang w:val="bg-BG" w:eastAsia="en-GB"/>
              </w:rPr>
              <w:t>Да е подал за участие в Схемата правилно попълнен Формуляр за кандидатстване с приложени към него посочените в поканата документи и декларации.</w:t>
            </w:r>
          </w:p>
        </w:tc>
        <w:tc>
          <w:tcPr>
            <w:tcW w:w="2717" w:type="dxa"/>
          </w:tcPr>
          <w:p w:rsidR="0027198A" w:rsidRPr="00065415" w:rsidRDefault="00065415" w:rsidP="000B4146">
            <w:pPr>
              <w:tabs>
                <w:tab w:val="left" w:pos="993"/>
              </w:tabs>
              <w:rPr>
                <w:iCs w:val="0"/>
                <w:szCs w:val="24"/>
                <w:lang w:val="bg-BG" w:eastAsia="en-GB"/>
              </w:rPr>
            </w:pPr>
            <w:r w:rsidRPr="00065415">
              <w:rPr>
                <w:iCs w:val="0"/>
                <w:szCs w:val="24"/>
                <w:lang w:val="bg-BG" w:eastAsia="en-GB"/>
              </w:rPr>
              <w:t>Образец на Формуляр за кандидатстване, заедно с приложенията към него</w:t>
            </w:r>
          </w:p>
        </w:tc>
      </w:tr>
    </w:tbl>
    <w:p w:rsidR="0027198A" w:rsidRPr="00065415" w:rsidRDefault="0027198A" w:rsidP="0027198A">
      <w:pPr>
        <w:tabs>
          <w:tab w:val="left" w:pos="993"/>
        </w:tabs>
        <w:rPr>
          <w:rFonts w:eastAsia="Times New Roman"/>
          <w:b/>
          <w:iCs w:val="0"/>
          <w:szCs w:val="24"/>
          <w:lang w:eastAsia="en-GB"/>
        </w:rPr>
      </w:pPr>
    </w:p>
    <w:p w:rsidR="00FA1E2F" w:rsidRPr="00065415" w:rsidRDefault="00FA1E2F"/>
    <w:p w:rsidR="000C2594" w:rsidRPr="00065415" w:rsidRDefault="000C2594" w:rsidP="00BE72E7">
      <w:pPr>
        <w:pStyle w:val="21"/>
        <w:ind w:left="1418" w:hanging="851"/>
        <w:rPr>
          <w:b w:val="0"/>
        </w:rPr>
      </w:pPr>
      <w:bookmarkStart w:id="17" w:name="_Toc21348826"/>
      <w:r w:rsidRPr="00065415">
        <w:t>Критерии за определяне на крайните бенефициенти чрез състезателен подбор</w:t>
      </w:r>
      <w:bookmarkEnd w:id="17"/>
      <w:r w:rsidRPr="00065415">
        <w:t xml:space="preserve"> </w:t>
      </w:r>
    </w:p>
    <w:p w:rsidR="004A0326" w:rsidRPr="00065415" w:rsidRDefault="004A0326" w:rsidP="004A0326">
      <w:pPr>
        <w:pBdr>
          <w:top w:val="single" w:sz="4" w:space="1" w:color="auto"/>
          <w:left w:val="single" w:sz="4" w:space="4" w:color="auto"/>
          <w:bottom w:val="single" w:sz="4" w:space="1" w:color="auto"/>
          <w:right w:val="single" w:sz="4" w:space="4" w:color="auto"/>
        </w:pBdr>
        <w:rPr>
          <w:rFonts w:eastAsia="Times New Roman"/>
          <w:i/>
          <w:iCs w:val="0"/>
          <w:sz w:val="28"/>
          <w:szCs w:val="28"/>
          <w:lang w:eastAsia="en-GB"/>
        </w:rPr>
      </w:pPr>
      <w:bookmarkStart w:id="18" w:name="_GoBack"/>
      <w:bookmarkEnd w:id="18"/>
      <w:r w:rsidRPr="00065415">
        <w:rPr>
          <w:rFonts w:eastAsia="Times New Roman"/>
          <w:b/>
          <w:i/>
          <w:iCs w:val="0"/>
          <w:sz w:val="28"/>
          <w:szCs w:val="28"/>
          <w:u w:val="single"/>
          <w:lang w:eastAsia="en-GB"/>
        </w:rPr>
        <w:t>ВАЖНО!</w:t>
      </w:r>
      <w:r w:rsidRPr="00065415">
        <w:rPr>
          <w:rFonts w:eastAsia="Times New Roman"/>
          <w:i/>
          <w:iCs w:val="0"/>
          <w:sz w:val="28"/>
          <w:szCs w:val="28"/>
          <w:lang w:eastAsia="en-GB"/>
        </w:rPr>
        <w:t xml:space="preserve"> Критериите за състезателен подбор се прилагат само за крайните бенефициенти, които отговарят на всички критерии за допустимост и в случай, че кандидатите за получаване на отоплителен уред от съответната квота са повече на брой  от възможностите за удовлетворяване на желанията по съответната покана за кандидатстване за участие в Схемата.</w:t>
      </w:r>
    </w:p>
    <w:p w:rsidR="004A0326" w:rsidRPr="00065415" w:rsidRDefault="004A0326" w:rsidP="004A0326">
      <w:pPr>
        <w:rPr>
          <w:rFonts w:eastAsia="Times New Roman"/>
          <w:iCs w:val="0"/>
          <w:szCs w:val="24"/>
          <w:lang w:eastAsia="en-GB"/>
        </w:rPr>
      </w:pPr>
      <w:r w:rsidRPr="00065415">
        <w:rPr>
          <w:rFonts w:eastAsia="Times New Roman"/>
          <w:iCs w:val="0"/>
          <w:szCs w:val="24"/>
          <w:lang w:eastAsia="en-GB"/>
        </w:rPr>
        <w:t xml:space="preserve">Информация за извършване на оценката на кандидатите по критериите за състезателен подбор се получава от декларацията по </w:t>
      </w:r>
      <w:r w:rsidRPr="00065415">
        <w:rPr>
          <w:rFonts w:eastAsia="Times New Roman"/>
          <w:b/>
          <w:iCs w:val="0"/>
          <w:szCs w:val="24"/>
          <w:lang w:eastAsia="en-GB"/>
        </w:rPr>
        <w:t>Образец Д2,</w:t>
      </w:r>
      <w:r w:rsidRPr="00065415">
        <w:rPr>
          <w:rFonts w:eastAsia="Times New Roman"/>
          <w:iCs w:val="0"/>
          <w:szCs w:val="24"/>
          <w:lang w:eastAsia="en-GB"/>
        </w:rPr>
        <w:t xml:space="preserve"> която кандидатите подават задължително заедно с Формуляра за кандидатстване. Впоследствие община Русе може да изиска документи за доказване на посочените в декларацията обстоятелства от кандидата или от съответните компетентни институции, както и да направи посещения на място (последното за проверка на декларираните обстоятелства, свързани с информацията за енергийна ефективност на жилището). </w:t>
      </w:r>
    </w:p>
    <w:p w:rsidR="004A0326" w:rsidRPr="00065415" w:rsidRDefault="004A0326" w:rsidP="004A0326">
      <w:pPr>
        <w:rPr>
          <w:rFonts w:eastAsia="Times New Roman"/>
          <w:iCs w:val="0"/>
          <w:szCs w:val="24"/>
          <w:lang w:eastAsia="en-GB"/>
        </w:rPr>
      </w:pPr>
      <w:r w:rsidRPr="00065415">
        <w:rPr>
          <w:rFonts w:eastAsia="Times New Roman"/>
          <w:iCs w:val="0"/>
          <w:szCs w:val="24"/>
          <w:lang w:eastAsia="en-GB"/>
        </w:rPr>
        <w:t>Критериите за определяне на крайните бенефициенти чрез състезателен подбор са:</w:t>
      </w:r>
    </w:p>
    <w:p w:rsidR="004A0326" w:rsidRPr="00065415" w:rsidRDefault="00CD227A" w:rsidP="008628DD">
      <w:pPr>
        <w:pStyle w:val="a3"/>
        <w:numPr>
          <w:ilvl w:val="0"/>
          <w:numId w:val="15"/>
        </w:numPr>
        <w:ind w:left="641" w:hanging="357"/>
        <w:contextualSpacing w:val="0"/>
        <w:rPr>
          <w:b/>
        </w:rPr>
      </w:pPr>
      <w:r w:rsidRPr="00065415">
        <w:rPr>
          <w:rFonts w:eastAsia="Times New Roman"/>
          <w:i/>
          <w:iCs w:val="0"/>
          <w:szCs w:val="24"/>
          <w:lang w:eastAsia="en-GB"/>
        </w:rPr>
        <w:lastRenderedPageBreak/>
        <w:t xml:space="preserve"> </w:t>
      </w:r>
      <w:r w:rsidR="004A0326" w:rsidRPr="00065415">
        <w:rPr>
          <w:b/>
        </w:rPr>
        <w:t>Наличие в домакинството на лица, които по обективни причини се очаква да налагат на домакинството по-продължително време на отопление на жилището през денонощието</w:t>
      </w:r>
    </w:p>
    <w:p w:rsidR="004A0326" w:rsidRPr="00065415" w:rsidRDefault="004A0326" w:rsidP="008628DD">
      <w:pPr>
        <w:pStyle w:val="a3"/>
        <w:numPr>
          <w:ilvl w:val="0"/>
          <w:numId w:val="14"/>
        </w:numPr>
        <w:ind w:left="981" w:hanging="357"/>
        <w:contextualSpacing w:val="0"/>
        <w:rPr>
          <w:szCs w:val="24"/>
        </w:rPr>
      </w:pPr>
      <w:r w:rsidRPr="00065415">
        <w:rPr>
          <w:szCs w:val="24"/>
        </w:rPr>
        <w:t>Дете до 2-годишна възраст – 2 точки</w:t>
      </w:r>
    </w:p>
    <w:p w:rsidR="004A0326" w:rsidRPr="00065415" w:rsidRDefault="004A0326" w:rsidP="008628DD">
      <w:pPr>
        <w:pStyle w:val="a3"/>
        <w:numPr>
          <w:ilvl w:val="0"/>
          <w:numId w:val="14"/>
        </w:numPr>
        <w:ind w:left="981" w:hanging="357"/>
        <w:contextualSpacing w:val="0"/>
        <w:rPr>
          <w:szCs w:val="24"/>
        </w:rPr>
      </w:pPr>
      <w:r w:rsidRPr="00065415">
        <w:rPr>
          <w:szCs w:val="24"/>
        </w:rPr>
        <w:t>Лице с увреждания – 2 точки</w:t>
      </w:r>
    </w:p>
    <w:p w:rsidR="004A0326" w:rsidRPr="00065415" w:rsidRDefault="004A0326" w:rsidP="008628DD">
      <w:pPr>
        <w:pStyle w:val="a3"/>
        <w:numPr>
          <w:ilvl w:val="0"/>
          <w:numId w:val="14"/>
        </w:numPr>
        <w:ind w:left="981" w:hanging="357"/>
        <w:contextualSpacing w:val="0"/>
        <w:rPr>
          <w:szCs w:val="24"/>
        </w:rPr>
      </w:pPr>
      <w:r w:rsidRPr="00065415">
        <w:rPr>
          <w:szCs w:val="24"/>
        </w:rPr>
        <w:t>Лица на възраст над 70 години – 2 точки</w:t>
      </w:r>
    </w:p>
    <w:p w:rsidR="004A0326" w:rsidRPr="00065415" w:rsidRDefault="004A0326" w:rsidP="004A0326">
      <w:pPr>
        <w:rPr>
          <w:lang w:eastAsia="en-US"/>
        </w:rPr>
      </w:pPr>
      <w:r w:rsidRPr="00065415">
        <w:rPr>
          <w:lang w:eastAsia="en-US"/>
        </w:rPr>
        <w:t>Максималният брой точки по този критерий е 6 точки.</w:t>
      </w:r>
    </w:p>
    <w:p w:rsidR="004A0326" w:rsidRPr="00065415" w:rsidRDefault="004A0326" w:rsidP="004A0326">
      <w:pPr>
        <w:rPr>
          <w:lang w:eastAsia="en-GB"/>
        </w:rPr>
      </w:pPr>
      <w:r w:rsidRPr="00065415">
        <w:rPr>
          <w:lang w:eastAsia="en-GB"/>
        </w:rPr>
        <w:t xml:space="preserve">Информацията, представена в декларацията по Образец Д2, необходима за оценката по този критерий може да се провери впоследствие чрез представяне от кандидата/крайния бенефициент и/или от компетентните институции при поискване от общината на следните документи: </w:t>
      </w:r>
    </w:p>
    <w:p w:rsidR="004A0326" w:rsidRPr="00065415" w:rsidRDefault="004A0326" w:rsidP="008628DD">
      <w:pPr>
        <w:pStyle w:val="a3"/>
        <w:numPr>
          <w:ilvl w:val="0"/>
          <w:numId w:val="14"/>
        </w:numPr>
        <w:ind w:left="981" w:hanging="357"/>
        <w:contextualSpacing w:val="0"/>
        <w:rPr>
          <w:szCs w:val="24"/>
        </w:rPr>
      </w:pPr>
      <w:r w:rsidRPr="00065415">
        <w:rPr>
          <w:szCs w:val="24"/>
        </w:rPr>
        <w:t>адресна регистрация, удостоверена от лична карта или удостоверение от общината за настоящ адрес;</w:t>
      </w:r>
    </w:p>
    <w:p w:rsidR="004A0326" w:rsidRPr="00065415" w:rsidRDefault="004A0326" w:rsidP="008628DD">
      <w:pPr>
        <w:pStyle w:val="a3"/>
        <w:numPr>
          <w:ilvl w:val="0"/>
          <w:numId w:val="14"/>
        </w:numPr>
        <w:ind w:left="981" w:hanging="357"/>
        <w:contextualSpacing w:val="0"/>
        <w:rPr>
          <w:szCs w:val="24"/>
        </w:rPr>
      </w:pPr>
      <w:r w:rsidRPr="00065415">
        <w:rPr>
          <w:szCs w:val="24"/>
        </w:rPr>
        <w:t>копие от личната карта/удостоверение за настоящ адрес на родител и копие от акт за раждане на детето;</w:t>
      </w:r>
    </w:p>
    <w:p w:rsidR="004A0326" w:rsidRPr="00065415" w:rsidRDefault="004A0326" w:rsidP="008628DD">
      <w:pPr>
        <w:pStyle w:val="a3"/>
        <w:numPr>
          <w:ilvl w:val="0"/>
          <w:numId w:val="14"/>
        </w:numPr>
        <w:ind w:left="981" w:hanging="357"/>
        <w:contextualSpacing w:val="0"/>
        <w:rPr>
          <w:szCs w:val="24"/>
        </w:rPr>
      </w:pPr>
      <w:r w:rsidRPr="00065415">
        <w:rPr>
          <w:szCs w:val="24"/>
        </w:rPr>
        <w:t xml:space="preserve">решение от ТЕЛК/НЕЛК и/или удостоверение от АХУ или АСП; </w:t>
      </w:r>
    </w:p>
    <w:p w:rsidR="004A0326" w:rsidRPr="00065415" w:rsidRDefault="004A0326" w:rsidP="008628DD">
      <w:pPr>
        <w:pStyle w:val="a3"/>
        <w:numPr>
          <w:ilvl w:val="0"/>
          <w:numId w:val="14"/>
        </w:numPr>
        <w:ind w:left="981" w:hanging="357"/>
        <w:contextualSpacing w:val="0"/>
        <w:rPr>
          <w:szCs w:val="24"/>
        </w:rPr>
      </w:pPr>
      <w:r w:rsidRPr="00065415">
        <w:rPr>
          <w:szCs w:val="24"/>
        </w:rPr>
        <w:t xml:space="preserve">копие от личната карта/удостоверение за настоящ адрес на лицето, което е на възраст над 70 години. </w:t>
      </w:r>
    </w:p>
    <w:p w:rsidR="004A0326" w:rsidRPr="00065415" w:rsidRDefault="004A0326" w:rsidP="008628DD">
      <w:pPr>
        <w:pStyle w:val="a3"/>
        <w:numPr>
          <w:ilvl w:val="0"/>
          <w:numId w:val="15"/>
        </w:numPr>
        <w:ind w:left="641" w:hanging="357"/>
        <w:contextualSpacing w:val="0"/>
        <w:rPr>
          <w:b/>
        </w:rPr>
      </w:pPr>
      <w:r w:rsidRPr="00065415">
        <w:rPr>
          <w:b/>
        </w:rPr>
        <w:t xml:space="preserve">Брой лица, които ще се отопляват с отоплителния уред, за който се кандидатства </w:t>
      </w:r>
    </w:p>
    <w:p w:rsidR="004A0326" w:rsidRPr="00065415" w:rsidRDefault="004A0326" w:rsidP="008628DD">
      <w:pPr>
        <w:pStyle w:val="a3"/>
        <w:numPr>
          <w:ilvl w:val="0"/>
          <w:numId w:val="14"/>
        </w:numPr>
        <w:ind w:left="981" w:hanging="357"/>
        <w:contextualSpacing w:val="0"/>
        <w:rPr>
          <w:szCs w:val="24"/>
        </w:rPr>
      </w:pPr>
      <w:r w:rsidRPr="00065415">
        <w:rPr>
          <w:szCs w:val="24"/>
        </w:rPr>
        <w:t>1 лице – 1 точка</w:t>
      </w:r>
    </w:p>
    <w:p w:rsidR="004A0326" w:rsidRPr="00065415" w:rsidRDefault="004A0326" w:rsidP="008628DD">
      <w:pPr>
        <w:pStyle w:val="a3"/>
        <w:numPr>
          <w:ilvl w:val="0"/>
          <w:numId w:val="14"/>
        </w:numPr>
        <w:ind w:left="981" w:hanging="357"/>
        <w:contextualSpacing w:val="0"/>
        <w:rPr>
          <w:szCs w:val="24"/>
        </w:rPr>
      </w:pPr>
      <w:r w:rsidRPr="00065415">
        <w:rPr>
          <w:szCs w:val="24"/>
        </w:rPr>
        <w:t>2 лица – 2 точки</w:t>
      </w:r>
    </w:p>
    <w:p w:rsidR="004A0326" w:rsidRPr="00065415" w:rsidRDefault="004A0326" w:rsidP="008628DD">
      <w:pPr>
        <w:pStyle w:val="a3"/>
        <w:numPr>
          <w:ilvl w:val="0"/>
          <w:numId w:val="14"/>
        </w:numPr>
        <w:ind w:left="981" w:hanging="357"/>
        <w:contextualSpacing w:val="0"/>
        <w:rPr>
          <w:szCs w:val="24"/>
        </w:rPr>
      </w:pPr>
      <w:r w:rsidRPr="00065415">
        <w:rPr>
          <w:szCs w:val="24"/>
        </w:rPr>
        <w:t>3 лица – 3 точки</w:t>
      </w:r>
    </w:p>
    <w:p w:rsidR="004A0326" w:rsidRPr="00065415" w:rsidRDefault="004A0326" w:rsidP="008628DD">
      <w:pPr>
        <w:pStyle w:val="a3"/>
        <w:numPr>
          <w:ilvl w:val="0"/>
          <w:numId w:val="14"/>
        </w:numPr>
        <w:ind w:left="981" w:hanging="357"/>
        <w:contextualSpacing w:val="0"/>
        <w:rPr>
          <w:szCs w:val="24"/>
        </w:rPr>
      </w:pPr>
      <w:r w:rsidRPr="00065415">
        <w:rPr>
          <w:szCs w:val="24"/>
        </w:rPr>
        <w:t>4 и повече лица – 4 точки</w:t>
      </w:r>
    </w:p>
    <w:p w:rsidR="004A0326" w:rsidRPr="00065415" w:rsidRDefault="004A0326" w:rsidP="004A0326">
      <w:pPr>
        <w:rPr>
          <w:lang w:eastAsia="en-US"/>
        </w:rPr>
      </w:pPr>
      <w:r w:rsidRPr="00065415">
        <w:rPr>
          <w:lang w:eastAsia="en-US"/>
        </w:rPr>
        <w:t>Максималният брой точки е 4.</w:t>
      </w:r>
    </w:p>
    <w:p w:rsidR="004A0326" w:rsidRPr="00065415" w:rsidRDefault="004A0326" w:rsidP="004A0326">
      <w:pPr>
        <w:rPr>
          <w:lang w:eastAsia="en-GB"/>
        </w:rPr>
      </w:pPr>
      <w:r w:rsidRPr="00065415">
        <w:rPr>
          <w:lang w:eastAsia="en-GB"/>
        </w:rPr>
        <w:t xml:space="preserve">Информацията, представена в декларацията по Образец 3, необходима за оценката по този критерий може да се провери чрез представяне от кандидата/крайния бенефициент при поискване от общината  на следните документи: </w:t>
      </w:r>
    </w:p>
    <w:p w:rsidR="004A0326" w:rsidRPr="00065415" w:rsidRDefault="004A0326" w:rsidP="008628DD">
      <w:pPr>
        <w:pStyle w:val="a3"/>
        <w:numPr>
          <w:ilvl w:val="0"/>
          <w:numId w:val="14"/>
        </w:numPr>
        <w:ind w:left="981" w:hanging="357"/>
        <w:contextualSpacing w:val="0"/>
        <w:rPr>
          <w:szCs w:val="24"/>
        </w:rPr>
      </w:pPr>
      <w:r w:rsidRPr="00065415">
        <w:rPr>
          <w:szCs w:val="24"/>
        </w:rPr>
        <w:t>за пълнолетни лица - документ за регистрация по постоянен адрес (копие от лична карта) или удостоверение от общината за настоящ адрес;</w:t>
      </w:r>
    </w:p>
    <w:p w:rsidR="004A0326" w:rsidRPr="00065415" w:rsidRDefault="004A0326" w:rsidP="008628DD">
      <w:pPr>
        <w:pStyle w:val="a3"/>
        <w:numPr>
          <w:ilvl w:val="0"/>
          <w:numId w:val="14"/>
        </w:numPr>
        <w:ind w:left="981" w:hanging="357"/>
        <w:contextualSpacing w:val="0"/>
        <w:rPr>
          <w:szCs w:val="24"/>
        </w:rPr>
      </w:pPr>
      <w:r w:rsidRPr="00065415">
        <w:rPr>
          <w:szCs w:val="24"/>
        </w:rPr>
        <w:t>за непълнолетните лица - копие от акт за раждане.</w:t>
      </w:r>
    </w:p>
    <w:p w:rsidR="004A0326" w:rsidRPr="00065415" w:rsidRDefault="004A0326" w:rsidP="004A0326">
      <w:pPr>
        <w:rPr>
          <w:rFonts w:eastAsiaTheme="minorHAnsi"/>
          <w:iCs w:val="0"/>
          <w:szCs w:val="24"/>
          <w:lang w:eastAsia="en-US"/>
        </w:rPr>
      </w:pPr>
    </w:p>
    <w:p w:rsidR="004A0326" w:rsidRPr="00065415" w:rsidRDefault="004A0326" w:rsidP="008628DD">
      <w:pPr>
        <w:pStyle w:val="a3"/>
        <w:numPr>
          <w:ilvl w:val="0"/>
          <w:numId w:val="15"/>
        </w:numPr>
        <w:ind w:left="641" w:hanging="357"/>
        <w:contextualSpacing w:val="0"/>
        <w:rPr>
          <w:b/>
        </w:rPr>
      </w:pPr>
      <w:r w:rsidRPr="00065415">
        <w:rPr>
          <w:b/>
        </w:rPr>
        <w:t>Енергийна ефективност на жилището</w:t>
      </w:r>
    </w:p>
    <w:p w:rsidR="004A0326" w:rsidRPr="00065415" w:rsidRDefault="004A0326" w:rsidP="004A0326">
      <w:r w:rsidRPr="00065415">
        <w:t xml:space="preserve">По този критерий ще се присъждат точки поотделно за топлоизолацията на стените на жилищата и за поставена дограма, която осигурява добра топлоизолация: </w:t>
      </w:r>
    </w:p>
    <w:p w:rsidR="004A0326" w:rsidRPr="00065415" w:rsidRDefault="004A0326" w:rsidP="008628DD">
      <w:pPr>
        <w:pStyle w:val="a3"/>
        <w:numPr>
          <w:ilvl w:val="0"/>
          <w:numId w:val="14"/>
        </w:numPr>
        <w:ind w:left="981" w:hanging="357"/>
        <w:contextualSpacing w:val="0"/>
        <w:rPr>
          <w:szCs w:val="24"/>
        </w:rPr>
      </w:pPr>
      <w:r w:rsidRPr="00065415">
        <w:rPr>
          <w:szCs w:val="24"/>
        </w:rPr>
        <w:t>Жилището е с външна топлоизолация на стените – 1 точка</w:t>
      </w:r>
    </w:p>
    <w:p w:rsidR="004A0326" w:rsidRPr="00065415" w:rsidRDefault="004A0326" w:rsidP="008628DD">
      <w:pPr>
        <w:pStyle w:val="a3"/>
        <w:numPr>
          <w:ilvl w:val="0"/>
          <w:numId w:val="14"/>
        </w:numPr>
        <w:ind w:left="981" w:hanging="357"/>
        <w:contextualSpacing w:val="0"/>
        <w:rPr>
          <w:szCs w:val="24"/>
        </w:rPr>
      </w:pPr>
      <w:r w:rsidRPr="00065415">
        <w:rPr>
          <w:szCs w:val="24"/>
        </w:rPr>
        <w:t>Жилището е с топлоизолираща дограма – 1 точка</w:t>
      </w:r>
    </w:p>
    <w:p w:rsidR="004A0326" w:rsidRPr="00065415" w:rsidRDefault="004A0326" w:rsidP="004A0326">
      <w:pPr>
        <w:rPr>
          <w:lang w:eastAsia="en-US"/>
        </w:rPr>
      </w:pPr>
      <w:r w:rsidRPr="00065415">
        <w:rPr>
          <w:lang w:eastAsia="en-US"/>
        </w:rPr>
        <w:t>Максималният брой точки по този критерий е 2.</w:t>
      </w:r>
    </w:p>
    <w:p w:rsidR="004A0326" w:rsidRPr="00065415" w:rsidRDefault="004A0326" w:rsidP="004A0326">
      <w:pPr>
        <w:rPr>
          <w:rFonts w:eastAsiaTheme="minorHAnsi"/>
          <w:iCs w:val="0"/>
          <w:szCs w:val="24"/>
          <w:lang w:eastAsia="en-US"/>
        </w:rPr>
      </w:pPr>
      <w:r w:rsidRPr="00065415">
        <w:rPr>
          <w:rFonts w:eastAsiaTheme="minorHAnsi"/>
          <w:iCs w:val="0"/>
          <w:szCs w:val="24"/>
          <w:lang w:eastAsia="en-US"/>
        </w:rPr>
        <w:lastRenderedPageBreak/>
        <w:t xml:space="preserve">Прилагането на този критерий е с цел поощряване на домакинствата, които са инвестирали средства в енергийна ефективност, което води до по-малка консумация на енергия за отопление и съответно спестява природни ресурси и емисии. </w:t>
      </w:r>
    </w:p>
    <w:p w:rsidR="00065415" w:rsidRDefault="004A0326" w:rsidP="00065415">
      <w:pPr>
        <w:rPr>
          <w:rFonts w:eastAsiaTheme="minorHAnsi"/>
          <w:iCs w:val="0"/>
          <w:szCs w:val="24"/>
          <w:lang w:eastAsia="en-US"/>
        </w:rPr>
      </w:pPr>
      <w:r w:rsidRPr="00065415">
        <w:rPr>
          <w:rFonts w:eastAsiaTheme="minorHAnsi"/>
          <w:iCs w:val="0"/>
          <w:szCs w:val="24"/>
          <w:lang w:eastAsia="en-US"/>
        </w:rPr>
        <w:t>Информацията, представена в декларацията по Образец 3, необходима за оценката по този критерий</w:t>
      </w:r>
      <w:r w:rsidR="00065415">
        <w:rPr>
          <w:rFonts w:eastAsiaTheme="minorHAnsi"/>
          <w:iCs w:val="0"/>
          <w:szCs w:val="24"/>
          <w:lang w:eastAsia="en-US"/>
        </w:rPr>
        <w:t>,</w:t>
      </w:r>
      <w:r w:rsidRPr="00065415">
        <w:rPr>
          <w:rFonts w:eastAsiaTheme="minorHAnsi"/>
          <w:iCs w:val="0"/>
          <w:szCs w:val="24"/>
          <w:lang w:eastAsia="en-US"/>
        </w:rPr>
        <w:t xml:space="preserve"> може да се провери впоследствие чрез представяне от кандидата/крайния бенефициент при поискване от общината на</w:t>
      </w:r>
      <w:r w:rsidR="00065415">
        <w:rPr>
          <w:rFonts w:eastAsiaTheme="minorHAnsi"/>
          <w:iCs w:val="0"/>
          <w:szCs w:val="24"/>
          <w:lang w:eastAsia="en-US"/>
        </w:rPr>
        <w:t>:</w:t>
      </w:r>
    </w:p>
    <w:p w:rsidR="004A0326" w:rsidRPr="00065415" w:rsidRDefault="004A0326" w:rsidP="00065415">
      <w:pPr>
        <w:pStyle w:val="a3"/>
        <w:numPr>
          <w:ilvl w:val="0"/>
          <w:numId w:val="24"/>
        </w:numPr>
        <w:rPr>
          <w:szCs w:val="24"/>
        </w:rPr>
      </w:pPr>
      <w:r w:rsidRPr="00065415">
        <w:rPr>
          <w:szCs w:val="24"/>
        </w:rPr>
        <w:t>енергиен паспорт на сградата, издаден съгласно нормативната уредба, или</w:t>
      </w:r>
    </w:p>
    <w:p w:rsidR="004A0326" w:rsidRPr="00065415" w:rsidRDefault="004A0326" w:rsidP="004A0326">
      <w:pPr>
        <w:rPr>
          <w:szCs w:val="24"/>
        </w:rPr>
      </w:pPr>
      <w:r w:rsidRPr="00065415">
        <w:rPr>
          <w:szCs w:val="24"/>
        </w:rPr>
        <w:t>чрез нарочна проверка с посещение в Имота на представители на общината за удостоверяване на декларираните обстоятелства.</w:t>
      </w:r>
    </w:p>
    <w:p w:rsidR="00FA1E2F" w:rsidRPr="00065415" w:rsidRDefault="00FA1E2F" w:rsidP="00EE1D9B">
      <w:pPr>
        <w:rPr>
          <w:b/>
          <w:sz w:val="28"/>
          <w:szCs w:val="28"/>
        </w:rPr>
      </w:pPr>
    </w:p>
    <w:p w:rsidR="007B2F1C" w:rsidRPr="00065415" w:rsidRDefault="00CF7B20" w:rsidP="00BE72E7">
      <w:pPr>
        <w:pStyle w:val="110"/>
        <w:numPr>
          <w:ilvl w:val="0"/>
          <w:numId w:val="5"/>
        </w:numPr>
        <w:spacing w:before="120"/>
        <w:rPr>
          <w:b w:val="0"/>
        </w:rPr>
      </w:pPr>
      <w:bookmarkStart w:id="19" w:name="_Toc21348827"/>
      <w:r w:rsidRPr="00065415">
        <w:lastRenderedPageBreak/>
        <w:t>А</w:t>
      </w:r>
      <w:r w:rsidR="007B2F1C" w:rsidRPr="00065415">
        <w:t xml:space="preserve">дминистриране </w:t>
      </w:r>
      <w:r w:rsidR="00D75F73" w:rsidRPr="00065415">
        <w:t>на Схемата</w:t>
      </w:r>
      <w:bookmarkEnd w:id="19"/>
    </w:p>
    <w:p w:rsidR="00065415" w:rsidRDefault="00065415" w:rsidP="00065415">
      <w:pPr>
        <w:rPr>
          <w:lang w:eastAsia="en-GB"/>
        </w:rPr>
      </w:pPr>
      <w:r w:rsidRPr="00065415">
        <w:rPr>
          <w:lang w:eastAsia="en-GB"/>
        </w:rPr>
        <w:t xml:space="preserve">Изпълнението на Схемата ще бъде организирано и администрирано от общинската администрация на община </w:t>
      </w:r>
      <w:r>
        <w:rPr>
          <w:lang w:eastAsia="en-GB"/>
        </w:rPr>
        <w:t>Русе</w:t>
      </w:r>
      <w:r w:rsidRPr="00065415">
        <w:rPr>
          <w:lang w:eastAsia="en-GB"/>
        </w:rPr>
        <w:t xml:space="preserve">. Експертите от Експертния център по ИП ще предоставят методическа помощ на общината в процеса на администриране на Схемата. </w:t>
      </w:r>
    </w:p>
    <w:p w:rsidR="00065415" w:rsidRPr="003E65EC" w:rsidRDefault="00065415" w:rsidP="00065415">
      <w:pPr>
        <w:numPr>
          <w:ilvl w:val="12"/>
          <w:numId w:val="0"/>
        </w:numPr>
        <w:rPr>
          <w:rFonts w:eastAsia="Times New Roman"/>
          <w:bCs/>
          <w:szCs w:val="24"/>
          <w:lang w:eastAsia="en-GB"/>
        </w:rPr>
      </w:pPr>
      <w:r w:rsidRPr="003E65EC">
        <w:rPr>
          <w:rFonts w:eastAsia="Times New Roman"/>
          <w:bCs/>
          <w:szCs w:val="24"/>
          <w:lang w:eastAsia="en-GB"/>
        </w:rPr>
        <w:t xml:space="preserve">Изпълнението на Схемата ще бъде организирано и администрирано от общинската администрация на община </w:t>
      </w:r>
      <w:r w:rsidR="00FC53DE">
        <w:rPr>
          <w:rFonts w:eastAsia="Times New Roman"/>
          <w:bCs/>
          <w:szCs w:val="24"/>
          <w:lang w:eastAsia="en-GB"/>
        </w:rPr>
        <w:t>Русе</w:t>
      </w:r>
      <w:r w:rsidRPr="003E65EC">
        <w:rPr>
          <w:rFonts w:eastAsia="Times New Roman"/>
          <w:bCs/>
          <w:szCs w:val="24"/>
          <w:lang w:eastAsia="en-GB"/>
        </w:rPr>
        <w:t xml:space="preserve">. Експертите от Експертния център по ИП ще предоставят методическа помощ на общината в процеса на администриране на Схемата. </w:t>
      </w:r>
    </w:p>
    <w:p w:rsidR="00065415" w:rsidRPr="003E65EC" w:rsidRDefault="00065415" w:rsidP="00065415">
      <w:pPr>
        <w:numPr>
          <w:ilvl w:val="12"/>
          <w:numId w:val="0"/>
        </w:numPr>
        <w:rPr>
          <w:rFonts w:eastAsia="Times New Roman"/>
          <w:bCs/>
          <w:szCs w:val="24"/>
          <w:lang w:eastAsia="en-GB"/>
        </w:rPr>
      </w:pPr>
      <w:r w:rsidRPr="003E65EC">
        <w:rPr>
          <w:rFonts w:eastAsia="Times New Roman"/>
          <w:bCs/>
          <w:szCs w:val="24"/>
          <w:lang w:eastAsia="en-GB"/>
        </w:rPr>
        <w:t>Много важен момент при реализацията на Схемата е подпомагане</w:t>
      </w:r>
      <w:r>
        <w:rPr>
          <w:rFonts w:eastAsia="Times New Roman"/>
          <w:bCs/>
          <w:szCs w:val="24"/>
          <w:lang w:eastAsia="en-GB"/>
        </w:rPr>
        <w:t>то</w:t>
      </w:r>
      <w:r w:rsidRPr="003E65EC">
        <w:rPr>
          <w:rFonts w:eastAsia="Times New Roman"/>
          <w:bCs/>
          <w:szCs w:val="24"/>
          <w:lang w:eastAsia="en-GB"/>
        </w:rPr>
        <w:t xml:space="preserve"> на кандидатите да попълнят Формуляра за кандидатстване и да подготвят необходимите документи и декларации, които се прилагат към него. За целите на подпомагане на кандидатите е разработен</w:t>
      </w:r>
      <w:r>
        <w:rPr>
          <w:rFonts w:eastAsia="Times New Roman"/>
          <w:bCs/>
          <w:szCs w:val="24"/>
          <w:lang w:eastAsia="en-GB"/>
        </w:rPr>
        <w:t>о</w:t>
      </w:r>
      <w:r w:rsidRPr="003E65EC">
        <w:rPr>
          <w:rFonts w:eastAsia="Times New Roman"/>
          <w:bCs/>
          <w:szCs w:val="24"/>
          <w:lang w:eastAsia="en-GB"/>
        </w:rPr>
        <w:t xml:space="preserve"> и специално приложение, за да могат кандидатите сами да определят конкретното ново отоплително оборудване, за което ще кандидатства съответното домакинство. Приложението представлява електронен „калкулатор“, в който кандидатите ще могат да въвеждат параметрите на жилището (като квадратура на отопляемите стаи на дърва и въглища, наличие на топлоизолация и др. параметри), в резултат на което ще се идентифицират видът и мощността на новото отоплително оборудване (от допустимото по Схемата). Този електронен „калкулатор“ се публикува заедно с поканата и целия пакет от документи за кандидатстване. Кандидати, които изпитат затруднение при попълването на информация в електронния „калкулатор“, ще бъдат подпомагани от определените от общината служители за администриране на Схемата, както и ще могат да задават въпроси на </w:t>
      </w:r>
      <w:proofErr w:type="spellStart"/>
      <w:r w:rsidRPr="003E65EC">
        <w:rPr>
          <w:rFonts w:eastAsia="Times New Roman"/>
          <w:bCs/>
          <w:szCs w:val="24"/>
          <w:lang w:eastAsia="en-GB"/>
        </w:rPr>
        <w:t>е-мейл</w:t>
      </w:r>
      <w:proofErr w:type="spellEnd"/>
      <w:r w:rsidRPr="003E65EC">
        <w:rPr>
          <w:rFonts w:eastAsia="Times New Roman"/>
          <w:bCs/>
          <w:szCs w:val="24"/>
          <w:lang w:eastAsia="en-GB"/>
        </w:rPr>
        <w:t xml:space="preserve"> – адреса, посочен за целта в Поканата за кандидатстване</w:t>
      </w:r>
      <w:r>
        <w:rPr>
          <w:rFonts w:eastAsia="Times New Roman"/>
          <w:bCs/>
          <w:szCs w:val="24"/>
          <w:lang w:eastAsia="en-GB"/>
        </w:rPr>
        <w:t xml:space="preserve"> с Формуляри за кандидатстване</w:t>
      </w:r>
      <w:r w:rsidRPr="003E65EC">
        <w:rPr>
          <w:rFonts w:eastAsia="Times New Roman"/>
          <w:bCs/>
          <w:szCs w:val="24"/>
          <w:lang w:eastAsia="en-GB"/>
        </w:rPr>
        <w:t>. На често задаваните въпроси във връзка с кандидатстването ще се публикуват отговори в рубриката „Най-често задавани въпроси и отговори“ при прилагане на Схемата.</w:t>
      </w:r>
    </w:p>
    <w:p w:rsidR="007B2F1C" w:rsidRPr="00065415" w:rsidRDefault="00065415" w:rsidP="00065415">
      <w:pPr>
        <w:rPr>
          <w:i/>
          <w:lang w:eastAsia="en-GB"/>
        </w:rPr>
      </w:pPr>
      <w:r w:rsidRPr="003E65EC">
        <w:rPr>
          <w:rFonts w:eastAsia="Times New Roman"/>
          <w:bCs/>
          <w:szCs w:val="24"/>
          <w:lang w:eastAsia="en-GB"/>
        </w:rPr>
        <w:t>Общинските служители, определени да админист</w:t>
      </w:r>
      <w:r>
        <w:rPr>
          <w:rFonts w:eastAsia="Times New Roman"/>
          <w:bCs/>
          <w:szCs w:val="24"/>
          <w:lang w:eastAsia="en-GB"/>
        </w:rPr>
        <w:t>р</w:t>
      </w:r>
      <w:r w:rsidRPr="003E65EC">
        <w:rPr>
          <w:rFonts w:eastAsia="Times New Roman"/>
          <w:bCs/>
          <w:szCs w:val="24"/>
          <w:lang w:eastAsia="en-GB"/>
        </w:rPr>
        <w:t>ират Схемата ще изпълняват следните основни функции</w:t>
      </w:r>
      <w:r>
        <w:rPr>
          <w:rFonts w:eastAsia="Times New Roman"/>
          <w:bCs/>
          <w:szCs w:val="24"/>
          <w:lang w:eastAsia="en-GB"/>
        </w:rPr>
        <w:t>:</w:t>
      </w:r>
    </w:p>
    <w:p w:rsidR="007B2F1C" w:rsidRPr="00065415" w:rsidRDefault="007B2F1C" w:rsidP="008628DD">
      <w:pPr>
        <w:pStyle w:val="a3"/>
        <w:numPr>
          <w:ilvl w:val="0"/>
          <w:numId w:val="14"/>
        </w:numPr>
        <w:ind w:left="981" w:hanging="357"/>
        <w:contextualSpacing w:val="0"/>
        <w:rPr>
          <w:szCs w:val="24"/>
        </w:rPr>
      </w:pPr>
      <w:r w:rsidRPr="00065415">
        <w:rPr>
          <w:szCs w:val="24"/>
        </w:rPr>
        <w:t xml:space="preserve">Съдействие на кандидатите за участие в Схемата, когато се нуждаят от помощ за подготовка, попълване и подаване на Формуляра за кандидатстване и документите, които трябва да се приложат към него. </w:t>
      </w:r>
      <w:r w:rsidR="001B2C18" w:rsidRPr="00065415">
        <w:rPr>
          <w:szCs w:val="24"/>
        </w:rPr>
        <w:t>Консултациите ще се извършват устно на място в офиса на МЦАС и онлайн чрез задаване на въпроси и публикуване на отговори, които ще се публикуват на същата интернет страница на ниво „най-често задавани въпроси и отговори“</w:t>
      </w:r>
      <w:r w:rsidRPr="00065415">
        <w:rPr>
          <w:szCs w:val="24"/>
        </w:rPr>
        <w:t>.</w:t>
      </w:r>
    </w:p>
    <w:p w:rsidR="007B2F1C" w:rsidRPr="00065415" w:rsidRDefault="001B2C18" w:rsidP="008628DD">
      <w:pPr>
        <w:pStyle w:val="a3"/>
        <w:numPr>
          <w:ilvl w:val="0"/>
          <w:numId w:val="14"/>
        </w:numPr>
        <w:ind w:left="981" w:hanging="357"/>
        <w:contextualSpacing w:val="0"/>
        <w:rPr>
          <w:szCs w:val="24"/>
        </w:rPr>
      </w:pPr>
      <w:r w:rsidRPr="00065415">
        <w:rPr>
          <w:szCs w:val="24"/>
        </w:rPr>
        <w:t>Преглед на място при подаване на Формуляра за кандидатстване за пълнота на попълнената в него информация и за пълнота и съответствие на приложените документи и декларации, в присъствието на кандидата. Даване на инструкции на кандидатите за правилно попълване на информацията и документите, в случаите, в които се констатират несъответствия</w:t>
      </w:r>
      <w:r w:rsidR="007B2F1C" w:rsidRPr="00065415">
        <w:rPr>
          <w:szCs w:val="24"/>
        </w:rPr>
        <w:t xml:space="preserve">. </w:t>
      </w:r>
    </w:p>
    <w:p w:rsidR="007B2F1C" w:rsidRPr="00065415" w:rsidRDefault="001B2C18" w:rsidP="008628DD">
      <w:pPr>
        <w:pStyle w:val="a3"/>
        <w:numPr>
          <w:ilvl w:val="0"/>
          <w:numId w:val="14"/>
        </w:numPr>
        <w:ind w:left="981" w:hanging="357"/>
        <w:contextualSpacing w:val="0"/>
        <w:rPr>
          <w:szCs w:val="24"/>
        </w:rPr>
      </w:pPr>
      <w:r w:rsidRPr="00065415">
        <w:rPr>
          <w:szCs w:val="24"/>
        </w:rPr>
        <w:t>Попълване във Формуляра за кандидатстване на индивидуален регистрационен номер, когато е попълнен правилно и се приема за участие в Схемата, включително и приложените към него документи и декларации</w:t>
      </w:r>
      <w:r w:rsidR="007B2F1C" w:rsidRPr="00065415">
        <w:rPr>
          <w:szCs w:val="24"/>
        </w:rPr>
        <w:t>.</w:t>
      </w:r>
    </w:p>
    <w:p w:rsidR="007B2F1C" w:rsidRPr="00065415" w:rsidRDefault="001B2C18" w:rsidP="008628DD">
      <w:pPr>
        <w:pStyle w:val="a3"/>
        <w:numPr>
          <w:ilvl w:val="0"/>
          <w:numId w:val="14"/>
        </w:numPr>
        <w:ind w:left="981" w:hanging="357"/>
        <w:contextualSpacing w:val="0"/>
        <w:rPr>
          <w:szCs w:val="24"/>
        </w:rPr>
      </w:pPr>
      <w:r w:rsidRPr="00065415">
        <w:rPr>
          <w:szCs w:val="24"/>
        </w:rPr>
        <w:t>Участие в оценката на кандидатите, отговорили на критериите за допустимост, по критериите за определяне на крайните бенефициенти чрез състезателен подбор, като участват в състава на специално създадена работна група за оценката</w:t>
      </w:r>
      <w:r w:rsidR="007B2F1C" w:rsidRPr="00065415">
        <w:rPr>
          <w:szCs w:val="24"/>
        </w:rPr>
        <w:t>.</w:t>
      </w:r>
    </w:p>
    <w:p w:rsidR="007B2F1C" w:rsidRPr="00065415" w:rsidRDefault="001B2C18" w:rsidP="008628DD">
      <w:pPr>
        <w:pStyle w:val="a3"/>
        <w:numPr>
          <w:ilvl w:val="0"/>
          <w:numId w:val="14"/>
        </w:numPr>
        <w:ind w:left="981" w:hanging="357"/>
        <w:contextualSpacing w:val="0"/>
        <w:rPr>
          <w:szCs w:val="24"/>
        </w:rPr>
      </w:pPr>
      <w:r w:rsidRPr="00065415">
        <w:rPr>
          <w:szCs w:val="24"/>
        </w:rPr>
        <w:lastRenderedPageBreak/>
        <w:t>Изготвяне на списъци за отоплителните уреди по видове и брой (по групи квоти) след окончателната оценка и одобряване на кандидатите за участие в Схемата по конкретната покана за целите на подготовката на техническата спецификация за обществената поръчка за доставка на новите отоплителни уреди</w:t>
      </w:r>
      <w:r w:rsidR="00E71B44" w:rsidRPr="00065415">
        <w:rPr>
          <w:szCs w:val="24"/>
        </w:rPr>
        <w:t>.</w:t>
      </w:r>
    </w:p>
    <w:p w:rsidR="007B2F1C" w:rsidRPr="00065415" w:rsidRDefault="001B2C18" w:rsidP="008628DD">
      <w:pPr>
        <w:pStyle w:val="a3"/>
        <w:numPr>
          <w:ilvl w:val="0"/>
          <w:numId w:val="14"/>
        </w:numPr>
        <w:ind w:left="981" w:hanging="357"/>
        <w:contextualSpacing w:val="0"/>
        <w:rPr>
          <w:szCs w:val="24"/>
        </w:rPr>
      </w:pPr>
      <w:r w:rsidRPr="00065415">
        <w:rPr>
          <w:szCs w:val="24"/>
        </w:rPr>
        <w:t>Предоставяне на списъците на Експертния център, който ще изготви документацията за обществените поръчки, включително пълните технически спецификации за доставка и монтаж на новите отоплителни уреди</w:t>
      </w:r>
      <w:r w:rsidR="007B2F1C" w:rsidRPr="00065415">
        <w:rPr>
          <w:szCs w:val="24"/>
        </w:rPr>
        <w:t>.</w:t>
      </w:r>
    </w:p>
    <w:p w:rsidR="007B2F1C" w:rsidRPr="00065415" w:rsidRDefault="007B2F1C" w:rsidP="008628DD">
      <w:pPr>
        <w:pStyle w:val="a3"/>
        <w:numPr>
          <w:ilvl w:val="0"/>
          <w:numId w:val="14"/>
        </w:numPr>
        <w:ind w:left="981" w:hanging="357"/>
        <w:contextualSpacing w:val="0"/>
        <w:rPr>
          <w:szCs w:val="24"/>
        </w:rPr>
      </w:pPr>
      <w:r w:rsidRPr="00065415">
        <w:rPr>
          <w:szCs w:val="24"/>
        </w:rPr>
        <w:t xml:space="preserve">Проверки на място в имоти на </w:t>
      </w:r>
      <w:r w:rsidR="00DD29DC" w:rsidRPr="00065415">
        <w:rPr>
          <w:szCs w:val="24"/>
        </w:rPr>
        <w:t xml:space="preserve">крайните </w:t>
      </w:r>
      <w:r w:rsidRPr="00065415">
        <w:rPr>
          <w:szCs w:val="24"/>
        </w:rPr>
        <w:t>бенефициенти за изпълнение на договорите за доставка и монтаж на нов</w:t>
      </w:r>
      <w:r w:rsidR="00DD29DC" w:rsidRPr="00065415">
        <w:rPr>
          <w:szCs w:val="24"/>
        </w:rPr>
        <w:t>ите отоплителни уреди</w:t>
      </w:r>
      <w:r w:rsidRPr="00065415">
        <w:rPr>
          <w:szCs w:val="24"/>
        </w:rPr>
        <w:t>.</w:t>
      </w:r>
    </w:p>
    <w:p w:rsidR="00065415" w:rsidRPr="00065415" w:rsidRDefault="00065415" w:rsidP="00065415">
      <w:pPr>
        <w:rPr>
          <w:lang w:eastAsia="en-GB"/>
        </w:rPr>
      </w:pPr>
      <w:r w:rsidRPr="00065415">
        <w:rPr>
          <w:lang w:eastAsia="en-GB"/>
        </w:rPr>
        <w:t>В Поканата за кандидатстване ще се определи конкретното място (офис), където кандидатите да подават Форму</w:t>
      </w:r>
      <w:r>
        <w:rPr>
          <w:lang w:eastAsia="en-GB"/>
        </w:rPr>
        <w:t>л</w:t>
      </w:r>
      <w:r w:rsidRPr="00065415">
        <w:rPr>
          <w:lang w:eastAsia="en-GB"/>
        </w:rPr>
        <w:t>ярите за кандидатстване и крайната дата за кандидатстване.</w:t>
      </w:r>
    </w:p>
    <w:p w:rsidR="001B2C18" w:rsidRPr="00065415" w:rsidRDefault="00065415" w:rsidP="00065415">
      <w:r>
        <w:t>Общината ще из</w:t>
      </w:r>
      <w:r w:rsidRPr="003E65EC">
        <w:t>вършва по всяко време проверки (както документал</w:t>
      </w:r>
      <w:r>
        <w:t>ни</w:t>
      </w:r>
      <w:r w:rsidRPr="003E65EC">
        <w:t>, така и на място) за проверка на декларираните от кандидатите обстоятелства и информация.</w:t>
      </w:r>
      <w:r w:rsidR="001B2C18" w:rsidRPr="00065415">
        <w:t xml:space="preserve"> </w:t>
      </w:r>
    </w:p>
    <w:p w:rsidR="00D75F73" w:rsidRPr="00065415" w:rsidRDefault="00D75F73" w:rsidP="00EE1D9B">
      <w:pPr>
        <w:rPr>
          <w:rFonts w:eastAsia="Times New Roman"/>
          <w:szCs w:val="24"/>
          <w:lang w:eastAsia="en-GB"/>
        </w:rPr>
      </w:pPr>
    </w:p>
    <w:p w:rsidR="004951D4" w:rsidRPr="00065415" w:rsidRDefault="004951D4" w:rsidP="00BE72E7">
      <w:pPr>
        <w:pStyle w:val="110"/>
        <w:numPr>
          <w:ilvl w:val="0"/>
          <w:numId w:val="5"/>
        </w:numPr>
        <w:spacing w:before="120"/>
      </w:pPr>
      <w:bookmarkStart w:id="20" w:name="_Toc21348828"/>
      <w:r w:rsidRPr="00065415">
        <w:lastRenderedPageBreak/>
        <w:t>Изпълнение на Схемата</w:t>
      </w:r>
      <w:bookmarkEnd w:id="20"/>
    </w:p>
    <w:p w:rsidR="00DD0CA0" w:rsidRPr="00065415" w:rsidRDefault="00DD0CA0" w:rsidP="00DD0CA0">
      <w:pPr>
        <w:rPr>
          <w:lang w:eastAsia="en-GB"/>
        </w:rPr>
      </w:pPr>
      <w:r w:rsidRPr="00065415">
        <w:rPr>
          <w:lang w:eastAsia="en-GB"/>
        </w:rPr>
        <w:t xml:space="preserve">Изпълнението на Схемата по конкретна покана за кандидатстване, отправена от община Русе към домакинствата, може да се обособи в 15 основни етапа и е в следната </w:t>
      </w:r>
      <w:r w:rsidRPr="00065415">
        <w:rPr>
          <w:szCs w:val="28"/>
          <w:lang w:eastAsia="en-GB"/>
        </w:rPr>
        <w:t>последователност</w:t>
      </w:r>
      <w:r w:rsidRPr="00065415">
        <w:rPr>
          <w:lang w:eastAsia="en-GB"/>
        </w:rPr>
        <w:t>:</w:t>
      </w:r>
    </w:p>
    <w:p w:rsidR="007B2F1C" w:rsidRPr="00065415" w:rsidRDefault="007B2F1C" w:rsidP="00515709">
      <w:pPr>
        <w:rPr>
          <w:lang w:eastAsia="en-GB"/>
        </w:rPr>
      </w:pPr>
    </w:p>
    <w:tbl>
      <w:tblPr>
        <w:tblW w:w="9403" w:type="dxa"/>
        <w:tblInd w:w="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2127"/>
        <w:gridCol w:w="7268"/>
        <w:gridCol w:w="8"/>
      </w:tblGrid>
      <w:tr w:rsidR="00C032FF" w:rsidRPr="00C032FF" w:rsidTr="00BE72E7">
        <w:trPr>
          <w:gridAfter w:val="1"/>
          <w:wAfter w:w="8" w:type="dxa"/>
        </w:trPr>
        <w:tc>
          <w:tcPr>
            <w:tcW w:w="2127" w:type="dxa"/>
            <w:tcBorders>
              <w:top w:val="single" w:sz="8" w:space="0" w:color="7BA0CD"/>
              <w:left w:val="single" w:sz="8" w:space="0" w:color="7BA0CD"/>
              <w:bottom w:val="single" w:sz="8" w:space="0" w:color="7BA0CD"/>
              <w:right w:val="single" w:sz="8" w:space="0" w:color="7BA0CD"/>
            </w:tcBorders>
            <w:shd w:val="clear" w:color="auto" w:fill="FFFFFF"/>
          </w:tcPr>
          <w:p w:rsidR="00C032FF" w:rsidRPr="00C032FF" w:rsidRDefault="00C032FF" w:rsidP="00C032FF">
            <w:pPr>
              <w:spacing w:before="120"/>
              <w:jc w:val="center"/>
              <w:rPr>
                <w:rFonts w:eastAsia="Times New Roman"/>
                <w:b/>
                <w:bCs/>
                <w:sz w:val="22"/>
                <w:szCs w:val="22"/>
                <w:lang w:eastAsia="en-GB"/>
              </w:rPr>
            </w:pPr>
            <w:r w:rsidRPr="00C032FF">
              <w:rPr>
                <w:rFonts w:eastAsia="Times New Roman"/>
                <w:b/>
                <w:bCs/>
                <w:sz w:val="22"/>
                <w:szCs w:val="22"/>
                <w:lang w:eastAsia="en-GB"/>
              </w:rPr>
              <w:t>ЕТАП</w:t>
            </w:r>
          </w:p>
        </w:tc>
        <w:tc>
          <w:tcPr>
            <w:tcW w:w="7268" w:type="dxa"/>
            <w:tcBorders>
              <w:top w:val="single" w:sz="8" w:space="0" w:color="7BA0CD"/>
              <w:left w:val="single" w:sz="8" w:space="0" w:color="7BA0CD"/>
              <w:bottom w:val="single" w:sz="8" w:space="0" w:color="7BA0CD"/>
              <w:right w:val="single" w:sz="8" w:space="0" w:color="7BA0CD"/>
            </w:tcBorders>
            <w:shd w:val="clear" w:color="auto" w:fill="FFFFFF"/>
          </w:tcPr>
          <w:p w:rsidR="00C032FF" w:rsidRPr="00C032FF" w:rsidRDefault="00C032FF" w:rsidP="00C032FF">
            <w:pPr>
              <w:spacing w:before="120"/>
              <w:jc w:val="center"/>
              <w:rPr>
                <w:rFonts w:eastAsia="Times New Roman"/>
                <w:b/>
                <w:bCs/>
                <w:sz w:val="22"/>
                <w:szCs w:val="22"/>
                <w:lang w:eastAsia="en-GB"/>
              </w:rPr>
            </w:pPr>
            <w:r w:rsidRPr="00C032FF">
              <w:rPr>
                <w:rFonts w:eastAsia="Times New Roman"/>
                <w:b/>
                <w:bCs/>
                <w:sz w:val="22"/>
                <w:szCs w:val="22"/>
                <w:lang w:eastAsia="en-GB"/>
              </w:rPr>
              <w:t>ДЕЙСТВИЕ</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t>Етап 1</w:t>
            </w:r>
          </w:p>
        </w:tc>
        <w:tc>
          <w:tcPr>
            <w:tcW w:w="7276" w:type="dxa"/>
            <w:gridSpan w:val="2"/>
            <w:shd w:val="clear" w:color="auto" w:fill="FFFFFF"/>
          </w:tcPr>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Публикуване на Покана за подаване на Формуляри за кандидатстване към гражданите за кандидатстване за участие в Схемата. Към поканата се публикуват образеца на Формуляра за кандидатстване с всички декларации към него, включително и електронния калкулатор в помощ на кандидатите да определят подходящото за съответното жилище ново отоплително оборудване.</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t>Етап 2</w:t>
            </w:r>
          </w:p>
        </w:tc>
        <w:tc>
          <w:tcPr>
            <w:tcW w:w="7276" w:type="dxa"/>
            <w:gridSpan w:val="2"/>
            <w:shd w:val="clear" w:color="auto" w:fill="FFFFFF"/>
          </w:tcPr>
          <w:p w:rsidR="0065340E" w:rsidRPr="00EB6DC4" w:rsidRDefault="0065340E" w:rsidP="006A1AA9">
            <w:pPr>
              <w:rPr>
                <w:rFonts w:eastAsia="Times New Roman"/>
                <w:b/>
                <w:bCs/>
                <w:sz w:val="22"/>
                <w:szCs w:val="22"/>
                <w:lang w:eastAsia="en-GB"/>
              </w:rPr>
            </w:pPr>
            <w:r w:rsidRPr="003E65EC">
              <w:rPr>
                <w:rFonts w:eastAsia="Times New Roman"/>
                <w:bCs/>
                <w:sz w:val="22"/>
                <w:szCs w:val="22"/>
                <w:lang w:eastAsia="en-GB"/>
              </w:rPr>
              <w:t>Подаване от кандидатите за участие в Схемата на Формулярите за кандидатстване до об</w:t>
            </w:r>
            <w:r>
              <w:rPr>
                <w:rFonts w:eastAsia="Times New Roman"/>
                <w:bCs/>
                <w:sz w:val="22"/>
                <w:szCs w:val="22"/>
                <w:lang w:eastAsia="en-GB"/>
              </w:rPr>
              <w:t>щи</w:t>
            </w:r>
            <w:r w:rsidRPr="003E65EC">
              <w:rPr>
                <w:rFonts w:eastAsia="Times New Roman"/>
                <w:bCs/>
                <w:sz w:val="22"/>
                <w:szCs w:val="22"/>
                <w:lang w:eastAsia="en-GB"/>
              </w:rPr>
              <w:t>ната. (</w:t>
            </w:r>
            <w:r w:rsidRPr="003E65EC">
              <w:rPr>
                <w:rFonts w:eastAsia="Times New Roman"/>
                <w:bCs/>
                <w:i/>
                <w:sz w:val="22"/>
                <w:szCs w:val="22"/>
                <w:lang w:eastAsia="en-GB"/>
              </w:rPr>
              <w:t xml:space="preserve">Образец - Формуляр за кандидатстване) </w:t>
            </w:r>
            <w:r w:rsidRPr="003E65EC">
              <w:rPr>
                <w:rFonts w:eastAsia="Times New Roman"/>
                <w:bCs/>
                <w:sz w:val="22"/>
                <w:szCs w:val="22"/>
                <w:lang w:eastAsia="en-GB"/>
              </w:rPr>
              <w:t xml:space="preserve">с приложени към Формуляра за кандидатстване документи и декларации. Образецът на Формуляр за кандидатстване е представен в </w:t>
            </w:r>
            <w:r w:rsidRPr="00EB6DC4">
              <w:rPr>
                <w:rFonts w:eastAsia="Times New Roman"/>
                <w:b/>
                <w:bCs/>
                <w:sz w:val="22"/>
                <w:szCs w:val="22"/>
                <w:lang w:eastAsia="en-GB"/>
              </w:rPr>
              <w:t>Приложение №3 към настоящия документ.</w:t>
            </w:r>
          </w:p>
          <w:p w:rsidR="0065340E" w:rsidRPr="003E65EC" w:rsidRDefault="0065340E" w:rsidP="006A1AA9">
            <w:pPr>
              <w:rPr>
                <w:sz w:val="22"/>
                <w:szCs w:val="22"/>
              </w:rPr>
            </w:pPr>
            <w:r w:rsidRPr="003E65EC">
              <w:rPr>
                <w:rFonts w:eastAsia="Times New Roman"/>
                <w:bCs/>
                <w:sz w:val="22"/>
                <w:szCs w:val="22"/>
                <w:lang w:eastAsia="en-GB"/>
              </w:rPr>
              <w:t xml:space="preserve">В случаите на подмяна на отоплителни уреди на дърва и/или въглища с такива на природен газ, към Формуляра за кандидатстване се прилага и </w:t>
            </w:r>
            <w:r w:rsidRPr="003E65EC">
              <w:rPr>
                <w:sz w:val="22"/>
                <w:szCs w:val="22"/>
              </w:rPr>
              <w:t>документ от газоразпределителното дружество (</w:t>
            </w:r>
            <w:r w:rsidRPr="003E65EC">
              <w:rPr>
                <w:b/>
                <w:sz w:val="22"/>
                <w:szCs w:val="22"/>
              </w:rPr>
              <w:t>ГРД</w:t>
            </w:r>
            <w:r w:rsidRPr="003E65EC">
              <w:rPr>
                <w:sz w:val="22"/>
                <w:szCs w:val="22"/>
              </w:rPr>
              <w:t xml:space="preserve">) за техническа възможност за присъединяване към централната газоразпределителна мрежа или за доставка на компресиран  природен газ. Формулярите за кандидатстване се подават от кандидатите за участие в Схемата по начина, на мястото и в срока, посочени в Поканата за кандидатстване. </w:t>
            </w:r>
          </w:p>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Кандидатите, които не са попълнили правилно или в пълнота Формуляра за кандидатстване, декларациите към него или не са приложили изискуем документ, не се п</w:t>
            </w:r>
            <w:r>
              <w:rPr>
                <w:rFonts w:eastAsia="Times New Roman"/>
                <w:bCs/>
                <w:sz w:val="22"/>
                <w:szCs w:val="22"/>
                <w:lang w:eastAsia="en-GB"/>
              </w:rPr>
              <w:t>риемат и не се регистрират в об</w:t>
            </w:r>
            <w:r w:rsidRPr="003E65EC">
              <w:rPr>
                <w:rFonts w:eastAsia="Times New Roman"/>
                <w:bCs/>
                <w:sz w:val="22"/>
                <w:szCs w:val="22"/>
                <w:lang w:eastAsia="en-GB"/>
              </w:rPr>
              <w:t>щ</w:t>
            </w:r>
            <w:r>
              <w:rPr>
                <w:rFonts w:eastAsia="Times New Roman"/>
                <w:bCs/>
                <w:sz w:val="22"/>
                <w:szCs w:val="22"/>
                <w:lang w:eastAsia="en-GB"/>
              </w:rPr>
              <w:t>и</w:t>
            </w:r>
            <w:r w:rsidRPr="003E65EC">
              <w:rPr>
                <w:rFonts w:eastAsia="Times New Roman"/>
                <w:bCs/>
                <w:sz w:val="22"/>
                <w:szCs w:val="22"/>
                <w:lang w:eastAsia="en-GB"/>
              </w:rPr>
              <w:t xml:space="preserve">ната и им се дават указания за отстраняване на несъответствията. В рамките на крайния срок за подаване на Формуляра за кандидатстване и документите и декларациите към него, определен в Поканата за кандидатстване, кандидатите могат да представят отново правилно и в пълнота попълнен Формуляр за кандидатстване и документите към него. Кандидатите, които са попълнили правилно и в пълнота Формуляр за кандидатстване и документите и декларациите към него получават индивидуален регистрационен номер, който се попълва и във Формуляра за кандидатстване. Кандидатите могат да задават въпроси, свързани с попълване на Формуляра за кандидатстване и документите към него на посочения в Поканата за кандидатстване </w:t>
            </w:r>
            <w:proofErr w:type="spellStart"/>
            <w:r w:rsidRPr="003E65EC">
              <w:rPr>
                <w:rFonts w:eastAsia="Times New Roman"/>
                <w:bCs/>
                <w:sz w:val="22"/>
                <w:szCs w:val="22"/>
                <w:lang w:eastAsia="en-GB"/>
              </w:rPr>
              <w:t>е-мейл</w:t>
            </w:r>
            <w:proofErr w:type="spellEnd"/>
            <w:r w:rsidRPr="003E65EC">
              <w:rPr>
                <w:rFonts w:eastAsia="Times New Roman"/>
                <w:bCs/>
                <w:sz w:val="22"/>
                <w:szCs w:val="22"/>
                <w:lang w:eastAsia="en-GB"/>
              </w:rPr>
              <w:t xml:space="preserve"> адрес. На зададените въпроси се изпраща отговор. На най-често задаваните въпроси се публикуват отговорите в създадената за целта рубрика „Най-често задавани въпроси и отговори“. </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t>Етап 3</w:t>
            </w:r>
          </w:p>
        </w:tc>
        <w:tc>
          <w:tcPr>
            <w:tcW w:w="7276" w:type="dxa"/>
            <w:gridSpan w:val="2"/>
            <w:shd w:val="clear" w:color="auto" w:fill="FFFFFF"/>
          </w:tcPr>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 xml:space="preserve">Оценка на бенефициентите за съответствие с критериите </w:t>
            </w:r>
            <w:r w:rsidRPr="003E65EC">
              <w:rPr>
                <w:rFonts w:eastAsia="Times New Roman"/>
                <w:sz w:val="22"/>
                <w:szCs w:val="22"/>
                <w:lang w:eastAsia="en-GB"/>
              </w:rPr>
              <w:t>за допустимост</w:t>
            </w:r>
            <w:r w:rsidRPr="003E65EC">
              <w:rPr>
                <w:rFonts w:eastAsia="Times New Roman"/>
                <w:bCs/>
                <w:sz w:val="22"/>
                <w:szCs w:val="22"/>
                <w:lang w:eastAsia="en-GB"/>
              </w:rPr>
              <w:t xml:space="preserve"> за участие в Схемата. Оценката се извършва чрез преглед на получените Формуляри за кандидатстване за пълнота на попълнената в тях информация и за пълнота и съответствие на приложените документи и декларации. На място при приемане в общината на документите за кандидатстване се прави проверка за съответствие на личните данни на кандидата, попълнени във Формуляра за кандидатстване, с личната карта на кандидата и удостоверението за настоящ адрес (последното, ако се </w:t>
            </w:r>
            <w:r>
              <w:rPr>
                <w:rFonts w:eastAsia="Times New Roman"/>
                <w:bCs/>
                <w:sz w:val="22"/>
                <w:szCs w:val="22"/>
                <w:lang w:eastAsia="en-GB"/>
              </w:rPr>
              <w:lastRenderedPageBreak/>
              <w:t>при</w:t>
            </w:r>
            <w:r w:rsidRPr="003E65EC">
              <w:rPr>
                <w:rFonts w:eastAsia="Times New Roman"/>
                <w:bCs/>
                <w:sz w:val="22"/>
                <w:szCs w:val="22"/>
                <w:lang w:eastAsia="en-GB"/>
              </w:rPr>
              <w:t xml:space="preserve">лага) и проверка за съответствие на попълнените данни в Декларацията по Образец Д1 относно документа за собственост на Имота и представения на място при приемането на документите  за проверката документ за собственост (нотариален акт, договор за делба или друг документ, доказващ собственост/съсобственост на кандидата върху Имота). </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lastRenderedPageBreak/>
              <w:t>Етап 4</w:t>
            </w:r>
          </w:p>
        </w:tc>
        <w:tc>
          <w:tcPr>
            <w:tcW w:w="7276" w:type="dxa"/>
            <w:gridSpan w:val="2"/>
            <w:shd w:val="clear" w:color="auto" w:fill="FFFFFF"/>
          </w:tcPr>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 xml:space="preserve">Оценка на кандидатите, които отговарят на критериите за допустимост, по критериите за </w:t>
            </w:r>
            <w:r>
              <w:rPr>
                <w:rFonts w:eastAsia="Times New Roman"/>
                <w:bCs/>
                <w:sz w:val="22"/>
                <w:szCs w:val="22"/>
                <w:lang w:eastAsia="en-GB"/>
              </w:rPr>
              <w:t>приори</w:t>
            </w:r>
            <w:r w:rsidRPr="003E65EC">
              <w:rPr>
                <w:rFonts w:eastAsia="Times New Roman"/>
                <w:bCs/>
                <w:sz w:val="22"/>
                <w:szCs w:val="22"/>
                <w:lang w:eastAsia="en-GB"/>
              </w:rPr>
              <w:t xml:space="preserve">тизиране на крайните бенефициенти чрез състезателен подбор от специално създадена работна група в общината. Тази оценка се прави в случай на по-голям брой кандидати, отговорили на критериите за допустимост спрямо броя на отоплителните уреди, определени за съответната квота на отоплително оборудване. </w:t>
            </w:r>
          </w:p>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С цел защита на личните данни на кандидатите, тяхната идентификация в публикуваните списъци на одобрените кандидати (както в пилотната, така и в основната Схема) ще се осъществява само чрез индивидуалния регистрационен номер, вписан във всеки от регистрираните в общината Формуляри за кандидатстване.</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t>Етап 5</w:t>
            </w:r>
          </w:p>
          <w:p w:rsidR="0065340E" w:rsidRPr="00065415" w:rsidRDefault="0065340E">
            <w:pPr>
              <w:rPr>
                <w:rFonts w:eastAsia="Times New Roman"/>
                <w:bCs/>
                <w:sz w:val="22"/>
                <w:szCs w:val="22"/>
                <w:lang w:eastAsia="en-GB"/>
              </w:rPr>
            </w:pPr>
            <w:r w:rsidRPr="00065415">
              <w:rPr>
                <w:rFonts w:eastAsia="Times New Roman"/>
                <w:bCs/>
                <w:sz w:val="22"/>
                <w:szCs w:val="22"/>
                <w:lang w:eastAsia="en-GB"/>
              </w:rPr>
              <w:t>(</w:t>
            </w:r>
            <w:r w:rsidRPr="00065415">
              <w:rPr>
                <w:rFonts w:eastAsia="Times New Roman"/>
                <w:bCs/>
                <w:i/>
                <w:sz w:val="22"/>
                <w:szCs w:val="22"/>
                <w:lang w:eastAsia="en-GB"/>
              </w:rPr>
              <w:t>Прилага се само за проекти на крайни бенефициенти с отоплителни уреди на природен газ, с пелетна камина с водна риза или котел на пелети</w:t>
            </w:r>
            <w:r w:rsidRPr="00065415">
              <w:rPr>
                <w:rFonts w:eastAsia="Times New Roman"/>
                <w:bCs/>
                <w:sz w:val="22"/>
                <w:szCs w:val="22"/>
                <w:lang w:eastAsia="en-GB"/>
              </w:rPr>
              <w:t>)</w:t>
            </w:r>
          </w:p>
        </w:tc>
        <w:tc>
          <w:tcPr>
            <w:tcW w:w="7276" w:type="dxa"/>
            <w:gridSpan w:val="2"/>
            <w:shd w:val="clear" w:color="auto" w:fill="FFFFFF"/>
          </w:tcPr>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В случаите на преминаване към отопление с природен газ крайният бенефициент в едномесечен срок от информирането за одобрението по Етап 4 представя в общината технически проект за газификация на имота (това се изисква от нормативната уредба). Проектът трябва да включва вида и мощността на отоплителния уред/и на природен газ, както и размера на радиаторите (ако е приложимо).</w:t>
            </w:r>
            <w:r w:rsidRPr="003E65EC">
              <w:rPr>
                <w:rFonts w:eastAsia="Times New Roman"/>
                <w:sz w:val="22"/>
                <w:szCs w:val="22"/>
                <w:lang w:eastAsia="en-GB"/>
              </w:rPr>
              <w:t xml:space="preserve"> Възможно е проектирането да бъде подкрепено от ГРД, в случай на поемане на ангажимент от страна на ГРД. В противен случай действието от Етап 5 е за сметка на</w:t>
            </w:r>
            <w:r w:rsidRPr="003E65EC">
              <w:rPr>
                <w:rFonts w:eastAsia="Times New Roman"/>
                <w:i/>
                <w:sz w:val="22"/>
                <w:szCs w:val="22"/>
                <w:lang w:eastAsia="en-GB"/>
              </w:rPr>
              <w:t xml:space="preserve"> </w:t>
            </w:r>
            <w:r w:rsidRPr="003E65EC">
              <w:rPr>
                <w:rFonts w:eastAsia="Times New Roman"/>
                <w:sz w:val="22"/>
                <w:szCs w:val="22"/>
                <w:lang w:eastAsia="en-GB"/>
              </w:rPr>
              <w:t xml:space="preserve">крайния бенефициент, който избира фирма за изготвяне на проекта със съответните компетенции и </w:t>
            </w:r>
            <w:proofErr w:type="spellStart"/>
            <w:r w:rsidRPr="003E65EC">
              <w:rPr>
                <w:rFonts w:eastAsia="Times New Roman"/>
                <w:sz w:val="22"/>
                <w:szCs w:val="22"/>
                <w:lang w:eastAsia="en-GB"/>
              </w:rPr>
              <w:t>оторизации</w:t>
            </w:r>
            <w:proofErr w:type="spellEnd"/>
            <w:r w:rsidRPr="003E65EC">
              <w:rPr>
                <w:rFonts w:eastAsia="Times New Roman"/>
                <w:sz w:val="22"/>
                <w:szCs w:val="22"/>
                <w:lang w:eastAsia="en-GB"/>
              </w:rPr>
              <w:t>.</w:t>
            </w:r>
          </w:p>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В случаите на преминаване към отопление с пелетна камина с водна риза или на отопление с котел на пелети с водна риза, одобреният кандидат в едномесечен срок от информирането за одобрението по Етап 4 (чрез публикуваните списъци на одобрените кандидати) представя в общината техническа схема на инсталацията, изготвена от фирма, избрана от крайния бенефициент с компетенции в разглежданата област. Действието в етапа е за сметка на кандидата. Техническата схема включва задължително вида и мощността на отоплителния уред на пелети, както и размера на радиаторите, които следва да се доставят (ако за такива се кандидатства). Минималното съдържание на техническата схема на инсталацията ще се публикува заедно с Поканата за кандидатстване.</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t>Етап 6</w:t>
            </w:r>
          </w:p>
        </w:tc>
        <w:tc>
          <w:tcPr>
            <w:tcW w:w="7276" w:type="dxa"/>
            <w:gridSpan w:val="2"/>
            <w:shd w:val="clear" w:color="auto" w:fill="FFFFFF"/>
          </w:tcPr>
          <w:p w:rsidR="0065340E" w:rsidRPr="003E65EC" w:rsidRDefault="0065340E" w:rsidP="006A1AA9">
            <w:pPr>
              <w:rPr>
                <w:rFonts w:eastAsia="Times New Roman"/>
                <w:bCs/>
                <w:sz w:val="22"/>
                <w:szCs w:val="22"/>
                <w:lang w:eastAsia="en-GB"/>
              </w:rPr>
            </w:pPr>
            <w:r w:rsidRPr="003E65EC">
              <w:rPr>
                <w:rFonts w:eastAsia="Times New Roman"/>
                <w:bCs/>
                <w:sz w:val="22"/>
                <w:szCs w:val="22"/>
                <w:lang w:eastAsia="en-GB"/>
              </w:rPr>
              <w:t>Подписване на договори между общината и класираните за участие в Схемата  крайни бенефициенти. В случай, че кандидат междувременно се откаже от участие в Схемата по свое желание, договор се подписва с кандидат от резервния списък с класираните кандидати, получил най-много точки по критериите за състезателен подбор. Проектите на договори между общината и крайните бенефициенти са приложени в Приложение №4 към настоящия документ. (Образец А1 - договор за доставка и монтаж на топловъздушна камина на пелети; Образец А2 – договор за доставка и монтаж на уреди на природен газ; Образец А3 – договор за доставка и монтаж на котел или камина на водна риза).</w:t>
            </w:r>
          </w:p>
        </w:tc>
      </w:tr>
      <w:tr w:rsidR="0065340E" w:rsidRPr="00065415" w:rsidTr="00BE72E7">
        <w:tc>
          <w:tcPr>
            <w:tcW w:w="2127" w:type="dxa"/>
            <w:shd w:val="clear" w:color="auto" w:fill="FFFFFF"/>
          </w:tcPr>
          <w:p w:rsidR="0065340E" w:rsidRPr="00065415" w:rsidRDefault="0065340E" w:rsidP="00EE1D9B">
            <w:pPr>
              <w:rPr>
                <w:rFonts w:eastAsia="Times New Roman"/>
                <w:b/>
                <w:bCs/>
                <w:sz w:val="22"/>
                <w:szCs w:val="22"/>
                <w:lang w:eastAsia="en-GB"/>
              </w:rPr>
            </w:pPr>
            <w:r w:rsidRPr="00065415">
              <w:rPr>
                <w:rFonts w:eastAsia="Times New Roman"/>
                <w:b/>
                <w:bCs/>
                <w:sz w:val="22"/>
                <w:szCs w:val="22"/>
                <w:lang w:eastAsia="en-GB"/>
              </w:rPr>
              <w:t>Етап 7</w:t>
            </w:r>
          </w:p>
        </w:tc>
        <w:tc>
          <w:tcPr>
            <w:tcW w:w="7276" w:type="dxa"/>
            <w:gridSpan w:val="2"/>
            <w:shd w:val="clear" w:color="auto" w:fill="FFFFFF"/>
          </w:tcPr>
          <w:p w:rsidR="0065340E" w:rsidRPr="003E65EC" w:rsidRDefault="0065340E" w:rsidP="0065340E">
            <w:pPr>
              <w:rPr>
                <w:rFonts w:eastAsia="Times New Roman"/>
                <w:sz w:val="22"/>
                <w:szCs w:val="22"/>
                <w:lang w:eastAsia="en-GB"/>
              </w:rPr>
            </w:pPr>
            <w:r w:rsidRPr="003E65EC">
              <w:rPr>
                <w:rFonts w:eastAsia="Times New Roman"/>
                <w:sz w:val="22"/>
                <w:szCs w:val="22"/>
                <w:lang w:eastAsia="en-GB"/>
              </w:rPr>
              <w:t xml:space="preserve">Изготвяне на  списъци на отоплителните уреди, обособени по видове (групирани така, както са обособени в квотите) със специфичните технически параметри – вид, брой, отоплителна мощност и изготвяне на </w:t>
            </w:r>
            <w:r w:rsidRPr="003E65EC">
              <w:rPr>
                <w:rFonts w:eastAsia="Times New Roman"/>
                <w:sz w:val="22"/>
                <w:szCs w:val="22"/>
                <w:lang w:eastAsia="en-GB"/>
              </w:rPr>
              <w:lastRenderedPageBreak/>
              <w:t>технически спе</w:t>
            </w:r>
            <w:r>
              <w:rPr>
                <w:rFonts w:eastAsia="Times New Roman"/>
                <w:sz w:val="22"/>
                <w:szCs w:val="22"/>
                <w:lang w:eastAsia="en-GB"/>
              </w:rPr>
              <w:t>ц</w:t>
            </w:r>
            <w:r w:rsidRPr="003E65EC">
              <w:rPr>
                <w:rFonts w:eastAsia="Times New Roman"/>
                <w:sz w:val="22"/>
                <w:szCs w:val="22"/>
                <w:lang w:eastAsia="en-GB"/>
              </w:rPr>
              <w:t xml:space="preserve">ификации и документации за доставките. </w:t>
            </w:r>
          </w:p>
        </w:tc>
      </w:tr>
      <w:tr w:rsidR="0065340E" w:rsidRPr="00065415" w:rsidTr="00BE72E7">
        <w:tc>
          <w:tcPr>
            <w:tcW w:w="2127" w:type="dxa"/>
            <w:shd w:val="clear" w:color="auto" w:fill="FFFFFF"/>
          </w:tcPr>
          <w:p w:rsidR="0065340E" w:rsidRPr="00065415" w:rsidRDefault="0065340E" w:rsidP="00DD0CA0">
            <w:pPr>
              <w:rPr>
                <w:rFonts w:eastAsia="Times New Roman"/>
                <w:b/>
                <w:bCs/>
                <w:sz w:val="22"/>
                <w:szCs w:val="22"/>
                <w:lang w:eastAsia="en-GB"/>
              </w:rPr>
            </w:pPr>
            <w:r w:rsidRPr="00065415">
              <w:rPr>
                <w:rFonts w:eastAsia="Times New Roman"/>
                <w:b/>
                <w:bCs/>
                <w:sz w:val="22"/>
                <w:szCs w:val="22"/>
                <w:lang w:eastAsia="en-GB"/>
              </w:rPr>
              <w:lastRenderedPageBreak/>
              <w:t>Етап 8</w:t>
            </w:r>
          </w:p>
        </w:tc>
        <w:tc>
          <w:tcPr>
            <w:tcW w:w="7276" w:type="dxa"/>
            <w:gridSpan w:val="2"/>
            <w:shd w:val="clear" w:color="auto" w:fill="FFFFFF"/>
          </w:tcPr>
          <w:p w:rsidR="0065340E" w:rsidRPr="003E65EC" w:rsidRDefault="0065340E" w:rsidP="006A1AA9">
            <w:pPr>
              <w:rPr>
                <w:rFonts w:eastAsia="Times New Roman"/>
                <w:sz w:val="22"/>
                <w:szCs w:val="22"/>
                <w:lang w:eastAsia="en-GB"/>
              </w:rPr>
            </w:pPr>
            <w:r w:rsidRPr="003E65EC">
              <w:rPr>
                <w:rFonts w:eastAsia="Times New Roman"/>
                <w:sz w:val="22"/>
                <w:szCs w:val="22"/>
                <w:lang w:eastAsia="en-GB"/>
              </w:rPr>
              <w:t>Провеждане от на законовите процедури за избор на изпълнител/и за доставка и монтаж на отоплителните уреди и подписване на договор с избраните изпълнители.</w:t>
            </w:r>
          </w:p>
        </w:tc>
      </w:tr>
      <w:tr w:rsidR="00DD0CA0" w:rsidRPr="00065415" w:rsidTr="00BE72E7">
        <w:tc>
          <w:tcPr>
            <w:tcW w:w="2127" w:type="dxa"/>
            <w:shd w:val="clear" w:color="auto" w:fill="FFFFFF"/>
          </w:tcPr>
          <w:p w:rsidR="00DD0CA0" w:rsidRPr="00065415" w:rsidRDefault="00DD0CA0" w:rsidP="00DD0CA0">
            <w:pPr>
              <w:jc w:val="left"/>
              <w:rPr>
                <w:rFonts w:eastAsia="Times New Roman"/>
                <w:b/>
                <w:bCs/>
                <w:sz w:val="22"/>
                <w:szCs w:val="22"/>
                <w:lang w:eastAsia="en-GB"/>
              </w:rPr>
            </w:pPr>
            <w:r w:rsidRPr="00065415">
              <w:rPr>
                <w:rFonts w:eastAsia="Times New Roman"/>
                <w:b/>
                <w:bCs/>
                <w:sz w:val="22"/>
                <w:szCs w:val="22"/>
                <w:lang w:eastAsia="en-GB"/>
              </w:rPr>
              <w:t xml:space="preserve">Етап 9 </w:t>
            </w:r>
          </w:p>
          <w:p w:rsidR="00DD0CA0" w:rsidRPr="00065415" w:rsidRDefault="00DD0CA0" w:rsidP="00DD0CA0">
            <w:pPr>
              <w:jc w:val="left"/>
              <w:rPr>
                <w:rFonts w:eastAsia="Times New Roman"/>
                <w:b/>
                <w:bCs/>
                <w:sz w:val="22"/>
                <w:szCs w:val="22"/>
                <w:lang w:eastAsia="en-GB"/>
              </w:rPr>
            </w:pPr>
            <w:r w:rsidRPr="00065415">
              <w:rPr>
                <w:rFonts w:eastAsia="Times New Roman"/>
                <w:bCs/>
                <w:sz w:val="22"/>
                <w:szCs w:val="22"/>
                <w:lang w:eastAsia="en-GB"/>
              </w:rPr>
              <w:t>(</w:t>
            </w:r>
            <w:r w:rsidRPr="00065415">
              <w:rPr>
                <w:rFonts w:eastAsia="Times New Roman"/>
                <w:bCs/>
                <w:i/>
                <w:sz w:val="22"/>
                <w:szCs w:val="22"/>
                <w:lang w:eastAsia="en-GB"/>
              </w:rPr>
              <w:t>Прилага се само за проекти на крайни бенефициенти с отоплителни уреди на природен газ</w:t>
            </w:r>
            <w:r w:rsidRPr="00065415">
              <w:rPr>
                <w:rFonts w:eastAsia="Times New Roman"/>
                <w:bCs/>
                <w:sz w:val="22"/>
                <w:szCs w:val="22"/>
                <w:lang w:eastAsia="en-GB"/>
              </w:rPr>
              <w:t>)</w:t>
            </w:r>
          </w:p>
        </w:tc>
        <w:tc>
          <w:tcPr>
            <w:tcW w:w="7276" w:type="dxa"/>
            <w:gridSpan w:val="2"/>
            <w:shd w:val="clear" w:color="auto" w:fill="FFFFFF"/>
          </w:tcPr>
          <w:p w:rsidR="00DD0CA0" w:rsidRPr="00065415" w:rsidRDefault="00DD0CA0" w:rsidP="00DD0CA0">
            <w:pPr>
              <w:rPr>
                <w:rFonts w:eastAsia="Times New Roman"/>
                <w:sz w:val="22"/>
                <w:szCs w:val="22"/>
                <w:lang w:eastAsia="en-GB"/>
              </w:rPr>
            </w:pPr>
            <w:r w:rsidRPr="00065415">
              <w:rPr>
                <w:rFonts w:eastAsia="Times New Roman"/>
                <w:sz w:val="22"/>
                <w:szCs w:val="22"/>
                <w:lang w:eastAsia="en-GB"/>
              </w:rPr>
              <w:t xml:space="preserve">Действията по Етап 9 се провеждат от крайния бенефициент за негова сметка, успоредно </w:t>
            </w:r>
            <w:r w:rsidR="0065340E">
              <w:rPr>
                <w:rFonts w:eastAsia="Times New Roman"/>
                <w:sz w:val="22"/>
                <w:szCs w:val="22"/>
                <w:lang w:eastAsia="en-GB"/>
              </w:rPr>
              <w:t xml:space="preserve">във времето </w:t>
            </w:r>
            <w:r w:rsidRPr="00065415">
              <w:rPr>
                <w:rFonts w:eastAsia="Times New Roman"/>
                <w:sz w:val="22"/>
                <w:szCs w:val="22"/>
                <w:lang w:eastAsia="en-GB"/>
              </w:rPr>
              <w:t>с изпълнението на  Етап 8, по-конкретно:</w:t>
            </w:r>
          </w:p>
          <w:p w:rsidR="00DD0CA0" w:rsidRPr="00065415" w:rsidRDefault="00DD0CA0" w:rsidP="008628DD">
            <w:pPr>
              <w:pStyle w:val="a3"/>
              <w:numPr>
                <w:ilvl w:val="0"/>
                <w:numId w:val="7"/>
              </w:numPr>
              <w:contextualSpacing w:val="0"/>
              <w:rPr>
                <w:sz w:val="22"/>
                <w:szCs w:val="22"/>
              </w:rPr>
            </w:pPr>
            <w:r w:rsidRPr="00065415">
              <w:rPr>
                <w:sz w:val="22"/>
                <w:szCs w:val="22"/>
              </w:rPr>
              <w:t>заплащане на цена за присъединяване към централната газификационна мрежа (по тарифата, одобрена от Комисията по енергийно и водно регулиране)</w:t>
            </w:r>
          </w:p>
          <w:p w:rsidR="00DD0CA0" w:rsidRPr="00065415" w:rsidRDefault="0065340E" w:rsidP="0065340E">
            <w:pPr>
              <w:pStyle w:val="a3"/>
              <w:numPr>
                <w:ilvl w:val="0"/>
                <w:numId w:val="7"/>
              </w:numPr>
              <w:contextualSpacing w:val="0"/>
              <w:rPr>
                <w:sz w:val="22"/>
                <w:szCs w:val="22"/>
              </w:rPr>
            </w:pPr>
            <w:r>
              <w:rPr>
                <w:sz w:val="22"/>
                <w:szCs w:val="22"/>
              </w:rPr>
              <w:t>строително-монтажни работи, необходими за</w:t>
            </w:r>
            <w:r w:rsidR="00DD0CA0" w:rsidRPr="00065415">
              <w:rPr>
                <w:sz w:val="22"/>
                <w:szCs w:val="22"/>
              </w:rPr>
              <w:t xml:space="preserve"> газовата инсталация </w:t>
            </w:r>
            <w:r>
              <w:rPr>
                <w:sz w:val="22"/>
                <w:szCs w:val="22"/>
              </w:rPr>
              <w:t>(</w:t>
            </w:r>
            <w:r w:rsidR="00DD0CA0" w:rsidRPr="00065415">
              <w:rPr>
                <w:sz w:val="22"/>
                <w:szCs w:val="22"/>
              </w:rPr>
              <w:t>без монтажа на новото отоплително оборудване</w:t>
            </w:r>
            <w:r>
              <w:rPr>
                <w:sz w:val="22"/>
                <w:szCs w:val="22"/>
              </w:rPr>
              <w:t>)</w:t>
            </w:r>
            <w:r w:rsidR="00DD0CA0" w:rsidRPr="00065415">
              <w:rPr>
                <w:sz w:val="22"/>
                <w:szCs w:val="22"/>
              </w:rPr>
              <w:t>.</w:t>
            </w:r>
          </w:p>
        </w:tc>
      </w:tr>
      <w:tr w:rsidR="0065340E" w:rsidRPr="00065415" w:rsidTr="00BE72E7">
        <w:tc>
          <w:tcPr>
            <w:tcW w:w="2127" w:type="dxa"/>
            <w:shd w:val="clear" w:color="auto" w:fill="FFFFFF"/>
          </w:tcPr>
          <w:p w:rsidR="0065340E" w:rsidRPr="00065415" w:rsidRDefault="0065340E" w:rsidP="00DD0CA0">
            <w:pPr>
              <w:rPr>
                <w:rFonts w:eastAsia="Times New Roman"/>
                <w:b/>
                <w:bCs/>
                <w:sz w:val="22"/>
                <w:szCs w:val="22"/>
                <w:lang w:eastAsia="en-GB"/>
              </w:rPr>
            </w:pPr>
            <w:r w:rsidRPr="00065415">
              <w:rPr>
                <w:rFonts w:eastAsia="Times New Roman"/>
                <w:b/>
                <w:bCs/>
                <w:sz w:val="22"/>
                <w:szCs w:val="22"/>
                <w:lang w:eastAsia="en-GB"/>
              </w:rPr>
              <w:t>Етап 10</w:t>
            </w:r>
          </w:p>
        </w:tc>
        <w:tc>
          <w:tcPr>
            <w:tcW w:w="7276" w:type="dxa"/>
            <w:gridSpan w:val="2"/>
            <w:shd w:val="clear" w:color="auto" w:fill="FFFFFF"/>
          </w:tcPr>
          <w:p w:rsidR="0065340E" w:rsidRPr="003E65EC" w:rsidRDefault="0065340E" w:rsidP="0065340E">
            <w:pPr>
              <w:rPr>
                <w:rFonts w:eastAsia="Times New Roman"/>
                <w:sz w:val="22"/>
                <w:szCs w:val="22"/>
                <w:lang w:eastAsia="en-GB"/>
              </w:rPr>
            </w:pPr>
            <w:r w:rsidRPr="003E65EC">
              <w:rPr>
                <w:rFonts w:eastAsia="Times New Roman"/>
                <w:sz w:val="22"/>
                <w:szCs w:val="22"/>
                <w:lang w:eastAsia="en-GB"/>
              </w:rPr>
              <w:t>Предаване от крайния бенефициент на старото отоплително оборудване на лице, посочено от общината, подписване на приемо-предавателен протокол за предаването му</w:t>
            </w:r>
            <w:r>
              <w:rPr>
                <w:rFonts w:eastAsia="Times New Roman"/>
                <w:sz w:val="22"/>
                <w:szCs w:val="22"/>
                <w:lang w:eastAsia="en-GB"/>
              </w:rPr>
              <w:t xml:space="preserve"> </w:t>
            </w:r>
            <w:r w:rsidRPr="003E65EC">
              <w:rPr>
                <w:rFonts w:eastAsia="Times New Roman"/>
                <w:sz w:val="22"/>
                <w:szCs w:val="22"/>
                <w:lang w:eastAsia="en-GB"/>
              </w:rPr>
              <w:t>за последващо рециклиране</w:t>
            </w:r>
          </w:p>
        </w:tc>
      </w:tr>
      <w:tr w:rsidR="0065340E" w:rsidRPr="00065415" w:rsidTr="00BE72E7">
        <w:tc>
          <w:tcPr>
            <w:tcW w:w="2127" w:type="dxa"/>
            <w:shd w:val="clear" w:color="auto" w:fill="FFFFFF"/>
          </w:tcPr>
          <w:p w:rsidR="0065340E" w:rsidRPr="00065415" w:rsidRDefault="0065340E" w:rsidP="00DD0CA0">
            <w:pPr>
              <w:rPr>
                <w:rFonts w:eastAsia="Times New Roman"/>
                <w:b/>
                <w:bCs/>
                <w:sz w:val="22"/>
                <w:szCs w:val="22"/>
                <w:lang w:eastAsia="en-GB"/>
              </w:rPr>
            </w:pPr>
            <w:r w:rsidRPr="00065415">
              <w:rPr>
                <w:rFonts w:eastAsia="Times New Roman"/>
                <w:b/>
                <w:bCs/>
                <w:sz w:val="22"/>
                <w:szCs w:val="22"/>
                <w:lang w:eastAsia="en-GB"/>
              </w:rPr>
              <w:t>Етап 11</w:t>
            </w:r>
          </w:p>
          <w:p w:rsidR="0065340E" w:rsidRPr="00065415" w:rsidRDefault="0065340E" w:rsidP="00DD0CA0">
            <w:pPr>
              <w:rPr>
                <w:rFonts w:eastAsia="Times New Roman"/>
                <w:b/>
                <w:bCs/>
                <w:sz w:val="22"/>
                <w:szCs w:val="22"/>
                <w:lang w:eastAsia="en-GB"/>
              </w:rPr>
            </w:pPr>
          </w:p>
        </w:tc>
        <w:tc>
          <w:tcPr>
            <w:tcW w:w="7276" w:type="dxa"/>
            <w:gridSpan w:val="2"/>
            <w:shd w:val="clear" w:color="auto" w:fill="FFFFFF"/>
          </w:tcPr>
          <w:p w:rsidR="0065340E" w:rsidRPr="003E65EC" w:rsidRDefault="0065340E" w:rsidP="006A1AA9">
            <w:pPr>
              <w:rPr>
                <w:rFonts w:eastAsia="Times New Roman"/>
                <w:sz w:val="22"/>
                <w:szCs w:val="22"/>
                <w:lang w:eastAsia="en-GB"/>
              </w:rPr>
            </w:pPr>
            <w:r w:rsidRPr="003E65EC">
              <w:rPr>
                <w:rFonts w:eastAsia="Times New Roman"/>
                <w:sz w:val="22"/>
                <w:szCs w:val="22"/>
                <w:lang w:eastAsia="en-GB"/>
              </w:rPr>
              <w:t xml:space="preserve">Доставка и монтаж на новия отоплителен уред/и и обучение на крайния бенефициент за експлоатацията и поддръжката му и подписване на приемо-предавателен протокол между крайния бенефициент и изпълнителя на доставката и монтажа на отоплителния уред/и. </w:t>
            </w:r>
          </w:p>
        </w:tc>
      </w:tr>
      <w:tr w:rsidR="0065340E" w:rsidRPr="00065415" w:rsidTr="00BE72E7">
        <w:tc>
          <w:tcPr>
            <w:tcW w:w="2127" w:type="dxa"/>
            <w:shd w:val="clear" w:color="auto" w:fill="FFFFFF"/>
          </w:tcPr>
          <w:p w:rsidR="0065340E" w:rsidRPr="00065415" w:rsidRDefault="0065340E" w:rsidP="00DD0CA0">
            <w:pPr>
              <w:rPr>
                <w:rFonts w:eastAsia="Times New Roman"/>
                <w:b/>
                <w:bCs/>
                <w:sz w:val="22"/>
                <w:szCs w:val="22"/>
                <w:lang w:eastAsia="en-GB"/>
              </w:rPr>
            </w:pPr>
            <w:r w:rsidRPr="00065415">
              <w:rPr>
                <w:rFonts w:eastAsia="Times New Roman"/>
                <w:b/>
                <w:bCs/>
                <w:sz w:val="22"/>
                <w:szCs w:val="22"/>
                <w:lang w:eastAsia="en-GB"/>
              </w:rPr>
              <w:t>Етап 12</w:t>
            </w:r>
          </w:p>
          <w:p w:rsidR="0065340E" w:rsidRPr="00065415" w:rsidRDefault="0065340E" w:rsidP="00DD0CA0">
            <w:pPr>
              <w:rPr>
                <w:rFonts w:eastAsia="Times New Roman"/>
                <w:b/>
                <w:bCs/>
                <w:i/>
                <w:sz w:val="22"/>
                <w:szCs w:val="22"/>
                <w:lang w:eastAsia="en-GB"/>
              </w:rPr>
            </w:pPr>
            <w:r w:rsidRPr="00065415">
              <w:rPr>
                <w:rFonts w:eastAsia="Times New Roman"/>
                <w:b/>
                <w:bCs/>
                <w:i/>
                <w:sz w:val="22"/>
                <w:szCs w:val="22"/>
                <w:lang w:eastAsia="en-GB"/>
              </w:rPr>
              <w:t>(</w:t>
            </w:r>
            <w:r w:rsidRPr="00065415">
              <w:rPr>
                <w:rFonts w:eastAsia="Times New Roman"/>
                <w:bCs/>
                <w:i/>
                <w:sz w:val="22"/>
                <w:szCs w:val="22"/>
                <w:lang w:eastAsia="en-GB"/>
              </w:rPr>
              <w:t>Прилага се само за проекти на крайни бенефициенти с отоплителни уреди на природен газ)</w:t>
            </w:r>
          </w:p>
        </w:tc>
        <w:tc>
          <w:tcPr>
            <w:tcW w:w="7276" w:type="dxa"/>
            <w:gridSpan w:val="2"/>
            <w:shd w:val="clear" w:color="auto" w:fill="FFFFFF"/>
          </w:tcPr>
          <w:p w:rsidR="0065340E" w:rsidRPr="003E65EC" w:rsidRDefault="0065340E" w:rsidP="006A1AA9">
            <w:pPr>
              <w:rPr>
                <w:rFonts w:eastAsia="Times New Roman"/>
                <w:sz w:val="22"/>
                <w:szCs w:val="22"/>
                <w:lang w:eastAsia="en-GB"/>
              </w:rPr>
            </w:pPr>
            <w:r w:rsidRPr="003E65EC">
              <w:rPr>
                <w:rFonts w:eastAsia="Times New Roman"/>
                <w:sz w:val="22"/>
                <w:szCs w:val="22"/>
                <w:lang w:eastAsia="en-GB"/>
              </w:rPr>
              <w:t>Изпитване и издаване на акт за първоначален технически преглед от техническия надзор за въвеждане в експлоатация на газовото оборудване и отоплителна система след извършване на монтаж и проверка на място, както и проверка дали инсталациите съответстват на техническия проект за газификация и извършване на изпитвания на място, а също и проверки на мрежата (тестове за налягане, тръбни връзки и т.н.). Действието се извършва от и за сметка на крайния бенефициент – домакинството.</w:t>
            </w:r>
          </w:p>
        </w:tc>
      </w:tr>
      <w:tr w:rsidR="00DD0CA0" w:rsidRPr="00065415" w:rsidTr="00BE72E7">
        <w:tc>
          <w:tcPr>
            <w:tcW w:w="2127" w:type="dxa"/>
            <w:shd w:val="clear" w:color="auto" w:fill="FFFFFF"/>
          </w:tcPr>
          <w:p w:rsidR="00DD0CA0" w:rsidRPr="00065415" w:rsidRDefault="00DD0CA0" w:rsidP="00DD0CA0">
            <w:pPr>
              <w:rPr>
                <w:rFonts w:eastAsia="Times New Roman"/>
                <w:b/>
                <w:bCs/>
                <w:sz w:val="22"/>
                <w:szCs w:val="22"/>
                <w:lang w:eastAsia="en-GB"/>
              </w:rPr>
            </w:pPr>
            <w:r w:rsidRPr="00065415">
              <w:rPr>
                <w:rFonts w:eastAsia="Times New Roman"/>
                <w:b/>
                <w:bCs/>
                <w:sz w:val="22"/>
                <w:szCs w:val="22"/>
                <w:lang w:eastAsia="en-GB"/>
              </w:rPr>
              <w:t>Етап 13</w:t>
            </w:r>
          </w:p>
          <w:p w:rsidR="00DD0CA0" w:rsidRPr="00065415" w:rsidRDefault="00DD0CA0" w:rsidP="00DD0CA0">
            <w:pPr>
              <w:rPr>
                <w:rFonts w:eastAsia="Times New Roman"/>
                <w:bCs/>
                <w:i/>
                <w:sz w:val="22"/>
                <w:szCs w:val="22"/>
                <w:lang w:eastAsia="en-GB"/>
              </w:rPr>
            </w:pPr>
            <w:r w:rsidRPr="00065415">
              <w:rPr>
                <w:rFonts w:eastAsia="Times New Roman"/>
                <w:bCs/>
                <w:i/>
                <w:sz w:val="22"/>
                <w:szCs w:val="22"/>
                <w:lang w:eastAsia="en-GB"/>
              </w:rPr>
              <w:t>(Прилага се само за проекти на крайни бенефициенти с отоплителни уреди на природен газ)</w:t>
            </w:r>
          </w:p>
        </w:tc>
        <w:tc>
          <w:tcPr>
            <w:tcW w:w="7276" w:type="dxa"/>
            <w:gridSpan w:val="2"/>
            <w:shd w:val="clear" w:color="auto" w:fill="FFFFFF"/>
          </w:tcPr>
          <w:p w:rsidR="00DD0CA0" w:rsidRPr="00065415" w:rsidRDefault="00DD0CA0" w:rsidP="00DD0CA0">
            <w:pPr>
              <w:rPr>
                <w:rFonts w:eastAsia="Times New Roman"/>
                <w:sz w:val="22"/>
                <w:szCs w:val="22"/>
                <w:lang w:eastAsia="en-GB"/>
              </w:rPr>
            </w:pPr>
            <w:r w:rsidRPr="00065415">
              <w:rPr>
                <w:rFonts w:eastAsia="Times New Roman"/>
                <w:sz w:val="22"/>
                <w:szCs w:val="22"/>
                <w:lang w:eastAsia="en-GB"/>
              </w:rPr>
              <w:t>Подписване от крайния бенефициент на договор с ГРД за доставка на природен газ.</w:t>
            </w:r>
          </w:p>
          <w:p w:rsidR="00DD0CA0" w:rsidRPr="00065415" w:rsidRDefault="00DD0CA0" w:rsidP="00DD0CA0">
            <w:pPr>
              <w:rPr>
                <w:rFonts w:eastAsia="Times New Roman"/>
                <w:sz w:val="22"/>
                <w:szCs w:val="22"/>
                <w:lang w:eastAsia="en-GB"/>
              </w:rPr>
            </w:pPr>
          </w:p>
          <w:p w:rsidR="00DD0CA0" w:rsidRPr="00065415" w:rsidRDefault="00DD0CA0" w:rsidP="00DD0CA0">
            <w:pPr>
              <w:rPr>
                <w:rFonts w:eastAsia="Times New Roman"/>
                <w:sz w:val="22"/>
                <w:szCs w:val="22"/>
                <w:lang w:eastAsia="en-GB"/>
              </w:rPr>
            </w:pPr>
          </w:p>
          <w:p w:rsidR="00DD0CA0" w:rsidRPr="00065415" w:rsidRDefault="00DD0CA0" w:rsidP="00DD0CA0">
            <w:pPr>
              <w:rPr>
                <w:rFonts w:eastAsia="Times New Roman"/>
                <w:sz w:val="22"/>
                <w:szCs w:val="22"/>
                <w:lang w:eastAsia="en-GB"/>
              </w:rPr>
            </w:pPr>
          </w:p>
        </w:tc>
      </w:tr>
      <w:tr w:rsidR="0065340E" w:rsidRPr="00065415" w:rsidTr="00BE72E7">
        <w:tc>
          <w:tcPr>
            <w:tcW w:w="2127" w:type="dxa"/>
            <w:shd w:val="clear" w:color="auto" w:fill="FFFFFF"/>
          </w:tcPr>
          <w:p w:rsidR="0065340E" w:rsidRPr="00065415" w:rsidRDefault="0065340E" w:rsidP="00DD0CA0">
            <w:pPr>
              <w:rPr>
                <w:rFonts w:eastAsia="Times New Roman"/>
                <w:b/>
                <w:bCs/>
                <w:sz w:val="22"/>
                <w:szCs w:val="22"/>
                <w:lang w:eastAsia="en-GB"/>
              </w:rPr>
            </w:pPr>
            <w:r w:rsidRPr="00065415">
              <w:rPr>
                <w:rFonts w:eastAsia="Times New Roman"/>
                <w:b/>
                <w:bCs/>
                <w:sz w:val="22"/>
                <w:szCs w:val="22"/>
                <w:lang w:eastAsia="en-GB"/>
              </w:rPr>
              <w:t xml:space="preserve">Етап 14 </w:t>
            </w:r>
          </w:p>
        </w:tc>
        <w:tc>
          <w:tcPr>
            <w:tcW w:w="7276" w:type="dxa"/>
            <w:gridSpan w:val="2"/>
            <w:shd w:val="clear" w:color="auto" w:fill="FFFFFF"/>
          </w:tcPr>
          <w:p w:rsidR="0065340E" w:rsidRPr="003E65EC" w:rsidRDefault="0065340E" w:rsidP="006A1AA9">
            <w:pPr>
              <w:rPr>
                <w:rFonts w:eastAsia="Times New Roman"/>
                <w:sz w:val="22"/>
                <w:szCs w:val="22"/>
                <w:lang w:eastAsia="en-GB"/>
              </w:rPr>
            </w:pPr>
            <w:r w:rsidRPr="003E65EC">
              <w:rPr>
                <w:rFonts w:eastAsia="Times New Roman"/>
                <w:sz w:val="22"/>
                <w:szCs w:val="22"/>
                <w:lang w:eastAsia="en-GB"/>
              </w:rPr>
              <w:t xml:space="preserve">Извършване на безплатен за крайните бенефициенти технически преглед и профилактика на монтираните нови отоплителни уреди само </w:t>
            </w:r>
            <w:r w:rsidRPr="003E65EC">
              <w:rPr>
                <w:rFonts w:eastAsia="Times New Roman"/>
                <w:sz w:val="22"/>
                <w:szCs w:val="22"/>
                <w:u w:val="single"/>
                <w:lang w:eastAsia="en-GB"/>
              </w:rPr>
              <w:t>еднократно</w:t>
            </w:r>
            <w:r w:rsidRPr="003E65EC">
              <w:rPr>
                <w:rFonts w:eastAsia="Times New Roman"/>
                <w:sz w:val="22"/>
                <w:szCs w:val="22"/>
                <w:lang w:eastAsia="en-GB"/>
              </w:rPr>
              <w:t xml:space="preserve"> след първата година на експлоатацията от избраните изпълнители за доставка и монтаж на уредите.</w:t>
            </w:r>
          </w:p>
        </w:tc>
      </w:tr>
      <w:tr w:rsidR="0065340E" w:rsidRPr="00065415" w:rsidTr="00BE72E7">
        <w:tc>
          <w:tcPr>
            <w:tcW w:w="2127" w:type="dxa"/>
            <w:shd w:val="clear" w:color="auto" w:fill="FFFFFF"/>
          </w:tcPr>
          <w:p w:rsidR="0065340E" w:rsidRPr="00065415" w:rsidRDefault="0065340E" w:rsidP="00DD0CA0">
            <w:pPr>
              <w:rPr>
                <w:rFonts w:eastAsia="Times New Roman"/>
                <w:b/>
                <w:bCs/>
                <w:sz w:val="22"/>
                <w:szCs w:val="22"/>
                <w:lang w:eastAsia="en-GB"/>
              </w:rPr>
            </w:pPr>
            <w:r w:rsidRPr="00065415">
              <w:rPr>
                <w:rFonts w:eastAsia="Times New Roman"/>
                <w:b/>
                <w:bCs/>
                <w:sz w:val="22"/>
                <w:szCs w:val="22"/>
                <w:lang w:eastAsia="en-GB"/>
              </w:rPr>
              <w:t>Етап 15</w:t>
            </w:r>
          </w:p>
        </w:tc>
        <w:tc>
          <w:tcPr>
            <w:tcW w:w="7276" w:type="dxa"/>
            <w:gridSpan w:val="2"/>
            <w:shd w:val="clear" w:color="auto" w:fill="FFFFFF"/>
          </w:tcPr>
          <w:p w:rsidR="0065340E" w:rsidRPr="003E65EC" w:rsidRDefault="0065340E" w:rsidP="006A1AA9">
            <w:pPr>
              <w:rPr>
                <w:rFonts w:eastAsia="Times New Roman"/>
                <w:sz w:val="22"/>
                <w:szCs w:val="22"/>
                <w:lang w:eastAsia="en-GB"/>
              </w:rPr>
            </w:pPr>
            <w:r w:rsidRPr="003E65EC">
              <w:rPr>
                <w:rFonts w:eastAsia="Times New Roman"/>
                <w:sz w:val="22"/>
                <w:szCs w:val="22"/>
                <w:lang w:eastAsia="en-GB"/>
              </w:rPr>
              <w:t xml:space="preserve">Прехвърляне на собствеността на отоплителните уреди от общината на крайния бенефициент след изтичане на пет години от доставката и монтажа на отоплителните уредите по силата на подписания договор между крайния бенефициент и общината, без да е необходимо изготвяне и подписване на допълнителни документи. </w:t>
            </w:r>
          </w:p>
        </w:tc>
      </w:tr>
    </w:tbl>
    <w:p w:rsidR="007B2F1C" w:rsidRPr="00065415" w:rsidRDefault="007B2F1C" w:rsidP="00EE1D9B">
      <w:pPr>
        <w:rPr>
          <w:rFonts w:asciiTheme="minorHAnsi" w:eastAsiaTheme="minorHAnsi" w:hAnsiTheme="minorHAnsi" w:cstheme="minorBidi"/>
          <w:sz w:val="22"/>
          <w:szCs w:val="22"/>
          <w:lang w:eastAsia="en-US"/>
        </w:rPr>
      </w:pPr>
    </w:p>
    <w:p w:rsidR="00DD0CA0" w:rsidRPr="00065415" w:rsidRDefault="00DD0CA0" w:rsidP="00DD0CA0">
      <w:pPr>
        <w:rPr>
          <w:rFonts w:eastAsiaTheme="minorHAnsi"/>
          <w:iCs w:val="0"/>
          <w:szCs w:val="24"/>
          <w:lang w:eastAsia="en-US"/>
        </w:rPr>
      </w:pPr>
      <w:bookmarkStart w:id="21" w:name="_Toc446576183"/>
      <w:bookmarkStart w:id="22" w:name="_Toc452039646"/>
      <w:r w:rsidRPr="00065415">
        <w:rPr>
          <w:rFonts w:eastAsiaTheme="minorHAnsi"/>
          <w:iCs w:val="0"/>
          <w:szCs w:val="24"/>
          <w:lang w:eastAsia="en-US"/>
        </w:rPr>
        <w:t xml:space="preserve">В случай, че след приключване на Етап 3 от горната таблицата се установи, че дадена квота от даден вид отоплителни уреди не е запълнена с кандидати, отговарящи на критериите за допустимост, община </w:t>
      </w:r>
      <w:r w:rsidR="001A423A" w:rsidRPr="00065415">
        <w:rPr>
          <w:rFonts w:eastAsiaTheme="minorHAnsi"/>
          <w:iCs w:val="0"/>
          <w:szCs w:val="24"/>
          <w:lang w:eastAsia="en-US"/>
        </w:rPr>
        <w:t>Русе</w:t>
      </w:r>
      <w:r w:rsidRPr="00065415">
        <w:rPr>
          <w:rFonts w:eastAsiaTheme="minorHAnsi"/>
          <w:iCs w:val="0"/>
          <w:szCs w:val="24"/>
          <w:lang w:eastAsia="en-US"/>
        </w:rPr>
        <w:t xml:space="preserve">, заедно с Експертния център извършва анализи. Възможни са два подхода в зависимост от конкретната ситуация: удължаване на  срока за подаване на Формуляри за кандидатстване по незапълнената квота или изготвяне от Експертния център на нова Покана за кандидатстване, в която в </w:t>
      </w:r>
      <w:r w:rsidRPr="00065415">
        <w:rPr>
          <w:rFonts w:eastAsiaTheme="minorHAnsi"/>
          <w:iCs w:val="0"/>
          <w:szCs w:val="24"/>
          <w:lang w:eastAsia="en-US"/>
        </w:rPr>
        <w:lastRenderedPageBreak/>
        <w:t xml:space="preserve">зависимост от ситуацията могат да бъдат променени някои условия за кандидатстване и за оценка. </w:t>
      </w:r>
    </w:p>
    <w:p w:rsidR="00DD0CA0" w:rsidRPr="00065415" w:rsidRDefault="00DD0CA0" w:rsidP="00DD0CA0">
      <w:pPr>
        <w:rPr>
          <w:rFonts w:eastAsiaTheme="minorHAnsi"/>
          <w:iCs w:val="0"/>
          <w:szCs w:val="24"/>
          <w:lang w:eastAsia="en-US"/>
        </w:rPr>
      </w:pPr>
      <w:r w:rsidRPr="00065415">
        <w:rPr>
          <w:rFonts w:eastAsiaTheme="minorHAnsi"/>
          <w:iCs w:val="0"/>
          <w:szCs w:val="24"/>
          <w:lang w:eastAsia="en-US"/>
        </w:rPr>
        <w:t>При отправяне на покани от общината за участие в Основната фаза на Схемата, подадените Формуляри за кандидатстване от кандидати за участие в Схемата по време на демонстрационната фаза, които не са били включени в нея, ще са валидни и за участие в Основната фаза. В случай на модификация на изискванията на Основната фаза спрямо Демонстрационната фаза (пилотното тестване на Схемата) могат да бъдат поискани допълнителни документи и информация от тези кандидати, но при всички положения ще се изисква потвърждение за участие и за актуалност на подадените за демонстрационната фаза документи и информация</w:t>
      </w:r>
      <w:r w:rsidR="001B77B9">
        <w:rPr>
          <w:rFonts w:eastAsiaTheme="minorHAnsi"/>
          <w:iCs w:val="0"/>
          <w:szCs w:val="24"/>
          <w:lang w:eastAsia="en-US"/>
        </w:rPr>
        <w:t xml:space="preserve"> чрез попълване на Д</w:t>
      </w:r>
      <w:r w:rsidR="001B77B9" w:rsidRPr="001B77B9">
        <w:rPr>
          <w:rFonts w:eastAsiaTheme="minorHAnsi"/>
          <w:iCs w:val="0"/>
          <w:szCs w:val="24"/>
          <w:lang w:eastAsia="en-US"/>
        </w:rPr>
        <w:t>екларация за липса на промяна на декларираните обстоятелства</w:t>
      </w:r>
      <w:r w:rsidRPr="00065415">
        <w:rPr>
          <w:rFonts w:eastAsiaTheme="minorHAnsi"/>
          <w:iCs w:val="0"/>
          <w:szCs w:val="24"/>
          <w:lang w:eastAsia="en-US"/>
        </w:rPr>
        <w:t xml:space="preserve">. </w:t>
      </w:r>
    </w:p>
    <w:p w:rsidR="00C25D92" w:rsidRPr="00065415" w:rsidRDefault="00C25D92" w:rsidP="00BE72E7">
      <w:pPr>
        <w:keepNext/>
        <w:numPr>
          <w:ilvl w:val="1"/>
          <w:numId w:val="0"/>
        </w:numPr>
        <w:tabs>
          <w:tab w:val="num" w:pos="756"/>
        </w:tabs>
        <w:ind w:left="759" w:hanging="578"/>
        <w:rPr>
          <w:rFonts w:eastAsia="Times New Roman"/>
          <w:b/>
          <w:iCs w:val="0"/>
          <w:szCs w:val="24"/>
          <w:lang w:eastAsia="en-GB"/>
        </w:rPr>
      </w:pPr>
    </w:p>
    <w:p w:rsidR="00C25D92" w:rsidRPr="00065415" w:rsidRDefault="00FD0BF4" w:rsidP="00BE72E7">
      <w:pPr>
        <w:pStyle w:val="110"/>
        <w:numPr>
          <w:ilvl w:val="0"/>
          <w:numId w:val="5"/>
        </w:numPr>
        <w:spacing w:before="120"/>
      </w:pPr>
      <w:bookmarkStart w:id="23" w:name="_Toc21348829"/>
      <w:bookmarkEnd w:id="21"/>
      <w:bookmarkEnd w:id="22"/>
      <w:r w:rsidRPr="00065415">
        <w:lastRenderedPageBreak/>
        <w:t>Комуникационни канали</w:t>
      </w:r>
      <w:bookmarkEnd w:id="23"/>
    </w:p>
    <w:p w:rsidR="0065340E" w:rsidRPr="0065340E" w:rsidRDefault="0065340E" w:rsidP="0065340E">
      <w:pPr>
        <w:rPr>
          <w:szCs w:val="24"/>
          <w:lang w:eastAsia="en-GB"/>
        </w:rPr>
      </w:pPr>
      <w:r w:rsidRPr="003E65EC">
        <w:rPr>
          <w:lang w:eastAsia="en-GB"/>
        </w:rPr>
        <w:t>Публикациите в интернет  ще бъдат основният комуникационен канал за осигуряване на подробна информация за Схемата като се публикува детайлна информация, в т.ч. конкретните покани за участие в Схемата с включени изисквания, срокове, документи за кандидатстване и др., както и специална секция за публикуване на отговори на най-</w:t>
      </w:r>
      <w:r w:rsidRPr="0065340E">
        <w:rPr>
          <w:szCs w:val="24"/>
          <w:lang w:eastAsia="en-GB"/>
        </w:rPr>
        <w:t xml:space="preserve">често задаваните въпроси във връзка с кандидатстването. </w:t>
      </w:r>
    </w:p>
    <w:p w:rsidR="00C25D92" w:rsidRPr="0065340E" w:rsidRDefault="0065340E" w:rsidP="0065340E">
      <w:pPr>
        <w:rPr>
          <w:rFonts w:eastAsia="Times New Roman"/>
          <w:szCs w:val="24"/>
          <w:lang w:eastAsia="en-GB"/>
        </w:rPr>
      </w:pPr>
      <w:r w:rsidRPr="0065340E">
        <w:rPr>
          <w:szCs w:val="24"/>
          <w:lang w:eastAsia="en-GB"/>
        </w:rPr>
        <w:t>Ще се провежда и целенасочена информационната кампания, насочена към мотивиране на домакинствата за участие в Схемата и разяснения във връзка с изискванията за кандидатстване и за участие в Схемата.</w:t>
      </w:r>
    </w:p>
    <w:p w:rsidR="007B2F1C" w:rsidRPr="00065415" w:rsidRDefault="007B2F1C" w:rsidP="00EE1D9B">
      <w:pPr>
        <w:rPr>
          <w:b/>
          <w:sz w:val="28"/>
          <w:szCs w:val="28"/>
        </w:rPr>
      </w:pPr>
    </w:p>
    <w:sectPr w:rsidR="007B2F1C" w:rsidRPr="00065415" w:rsidSect="00BE72E7">
      <w:pgSz w:w="11900" w:h="16840" w:code="9"/>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13" w:rsidRDefault="00B12B13" w:rsidP="0041590F">
      <w:pPr>
        <w:spacing w:after="0"/>
      </w:pPr>
      <w:r>
        <w:separator/>
      </w:r>
    </w:p>
  </w:endnote>
  <w:endnote w:type="continuationSeparator" w:id="0">
    <w:p w:rsidR="00B12B13" w:rsidRDefault="00B12B13" w:rsidP="004159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46" w:rsidRPr="004A392C" w:rsidRDefault="000B4146" w:rsidP="00BE72E7">
    <w:pPr>
      <w:pStyle w:val="affc"/>
      <w:jc w:val="center"/>
    </w:pPr>
    <w:r w:rsidRPr="00BE72E7">
      <w:rPr>
        <w:i/>
        <w:sz w:val="18"/>
        <w:szCs w:val="18"/>
      </w:rPr>
      <w:t>Настоящият документ отразява само вижданията на авторите. Изпълнителната агенция за малки и средни предприятия на ЕС не носи отговорност за използването на информацията, съдържаща се в документа.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581279"/>
      <w:docPartObj>
        <w:docPartGallery w:val="Page Numbers (Bottom of Page)"/>
        <w:docPartUnique/>
      </w:docPartObj>
    </w:sdtPr>
    <w:sdtEndPr>
      <w:rPr>
        <w:noProof/>
      </w:rPr>
    </w:sdtEndPr>
    <w:sdtContent>
      <w:p w:rsidR="000B4146" w:rsidRDefault="000B4146">
        <w:pPr>
          <w:pStyle w:val="affc"/>
          <w:jc w:val="center"/>
        </w:pPr>
        <w:r>
          <w:fldChar w:fldCharType="begin"/>
        </w:r>
        <w:r>
          <w:instrText xml:space="preserve"> PAGE   \* MERGEFORMAT </w:instrText>
        </w:r>
        <w:r>
          <w:fldChar w:fldCharType="separate"/>
        </w:r>
        <w:r>
          <w:rPr>
            <w:noProof/>
          </w:rPr>
          <w:t>2</w:t>
        </w:r>
        <w:r>
          <w:rPr>
            <w:noProof/>
          </w:rPr>
          <w:fldChar w:fldCharType="end"/>
        </w:r>
      </w:p>
    </w:sdtContent>
  </w:sdt>
  <w:p w:rsidR="000B4146" w:rsidRDefault="000B4146">
    <w:pPr>
      <w:pStyle w:val="a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227997"/>
      <w:docPartObj>
        <w:docPartGallery w:val="Page Numbers (Bottom of Page)"/>
        <w:docPartUnique/>
      </w:docPartObj>
    </w:sdtPr>
    <w:sdtEndPr>
      <w:rPr>
        <w:noProof/>
      </w:rPr>
    </w:sdtEndPr>
    <w:sdtContent>
      <w:p w:rsidR="000B4146" w:rsidRDefault="000B4146" w:rsidP="00BE72E7">
        <w:pPr>
          <w:pStyle w:val="affc"/>
          <w:jc w:val="center"/>
        </w:pPr>
        <w:r>
          <w:fldChar w:fldCharType="begin"/>
        </w:r>
        <w:r>
          <w:instrText xml:space="preserve"> PAGE   \* MERGEFORMAT </w:instrText>
        </w:r>
        <w:r>
          <w:fldChar w:fldCharType="separate"/>
        </w:r>
        <w:r w:rsidR="00717B1C">
          <w:rPr>
            <w:noProof/>
          </w:rPr>
          <w:t>21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175911"/>
      <w:docPartObj>
        <w:docPartGallery w:val="Page Numbers (Bottom of Page)"/>
        <w:docPartUnique/>
      </w:docPartObj>
    </w:sdtPr>
    <w:sdtEndPr>
      <w:rPr>
        <w:noProof/>
      </w:rPr>
    </w:sdtEndPr>
    <w:sdtContent>
      <w:p w:rsidR="000B4146" w:rsidRDefault="000B4146" w:rsidP="00BE72E7">
        <w:pPr>
          <w:pStyle w:val="affc"/>
          <w:jc w:val="center"/>
        </w:pPr>
        <w:r>
          <w:fldChar w:fldCharType="begin"/>
        </w:r>
        <w:r>
          <w:instrText xml:space="preserve"> PAGE   \* MERGEFORMAT </w:instrText>
        </w:r>
        <w:r>
          <w:fldChar w:fldCharType="separate"/>
        </w:r>
        <w:r w:rsidR="00717B1C">
          <w:rPr>
            <w:noProof/>
          </w:rPr>
          <w:t>23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131110"/>
      <w:docPartObj>
        <w:docPartGallery w:val="Page Numbers (Bottom of Page)"/>
        <w:docPartUnique/>
      </w:docPartObj>
    </w:sdtPr>
    <w:sdtEndPr>
      <w:rPr>
        <w:noProof/>
      </w:rPr>
    </w:sdtEndPr>
    <w:sdtContent>
      <w:p w:rsidR="000B4146" w:rsidRDefault="000B4146" w:rsidP="00BE72E7">
        <w:pPr>
          <w:pStyle w:val="affc"/>
          <w:jc w:val="center"/>
        </w:pPr>
        <w:r>
          <w:fldChar w:fldCharType="begin"/>
        </w:r>
        <w:r>
          <w:instrText xml:space="preserve"> PAGE   \* MERGEFORMAT </w:instrText>
        </w:r>
        <w:r>
          <w:fldChar w:fldCharType="separate"/>
        </w:r>
        <w:r w:rsidR="00717B1C">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13" w:rsidRDefault="00B12B13" w:rsidP="0041590F">
      <w:pPr>
        <w:spacing w:after="0"/>
      </w:pPr>
      <w:r>
        <w:separator/>
      </w:r>
    </w:p>
  </w:footnote>
  <w:footnote w:type="continuationSeparator" w:id="0">
    <w:p w:rsidR="00B12B13" w:rsidRDefault="00B12B13" w:rsidP="0041590F">
      <w:pPr>
        <w:spacing w:after="0"/>
      </w:pPr>
      <w:r>
        <w:continuationSeparator/>
      </w:r>
    </w:p>
  </w:footnote>
  <w:footnote w:id="1">
    <w:p w:rsidR="000B4146" w:rsidRPr="00BE72E7" w:rsidRDefault="000B4146" w:rsidP="005C04F9">
      <w:pPr>
        <w:pStyle w:val="aff3"/>
        <w:rPr>
          <w:lang w:val="en-US"/>
        </w:rPr>
      </w:pPr>
      <w:r>
        <w:rPr>
          <w:rStyle w:val="aff5"/>
        </w:rPr>
        <w:footnoteRef/>
      </w:r>
      <w:r>
        <w:t xml:space="preserve"> Национална програма за подобряване качеството на атмосферния въздух (2018 – 2024 г.)</w:t>
      </w:r>
    </w:p>
  </w:footnote>
  <w:footnote w:id="2">
    <w:p w:rsidR="000B4146" w:rsidRPr="00BE72E7" w:rsidRDefault="000B4146" w:rsidP="005C04F9">
      <w:pPr>
        <w:pStyle w:val="aff3"/>
        <w:rPr>
          <w:lang w:val="en-US"/>
        </w:rPr>
      </w:pPr>
      <w:r>
        <w:rPr>
          <w:rStyle w:val="aff5"/>
        </w:rPr>
        <w:footnoteRef/>
      </w:r>
      <w:r>
        <w:t xml:space="preserve"> </w:t>
      </w:r>
      <w:r w:rsidRPr="00E211B3">
        <w:t>Ръководство за инвентаризация на емисиите от замърсители на атмосферния въздух за 2016 г. на Европейската агенция по околна среда</w:t>
      </w:r>
    </w:p>
  </w:footnote>
  <w:footnote w:id="3">
    <w:p w:rsidR="000B4146" w:rsidRPr="00BE72E7" w:rsidRDefault="000B4146" w:rsidP="005C04F9">
      <w:pPr>
        <w:pStyle w:val="aff3"/>
        <w:rPr>
          <w:lang w:val="en-US"/>
        </w:rPr>
      </w:pPr>
      <w:r>
        <w:rPr>
          <w:rStyle w:val="aff5"/>
        </w:rPr>
        <w:footnoteRef/>
      </w:r>
      <w:r>
        <w:rPr>
          <w:lang w:val="en-US"/>
        </w:rPr>
        <w:t xml:space="preserve"> </w:t>
      </w:r>
      <w:r w:rsidRPr="00E211B3">
        <w:t>Ръководство за инвентаризация на емисиите от замърсители на атмосферния въздух за 2016 г. на Европейската агенция по околна среда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46" w:rsidRDefault="000B4146">
    <w:pPr>
      <w:pStyle w:val="affa"/>
      <w:jc w:val="center"/>
    </w:pPr>
  </w:p>
  <w:p w:rsidR="000B4146" w:rsidRDefault="000B4146">
    <w:pPr>
      <w:pStyle w:val="a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lang w:val="bg-BG"/>
      </w:rPr>
    </w:lvl>
    <w:lvl w:ilvl="1">
      <w:start w:val="1"/>
      <w:numFmt w:val="bullet"/>
      <w:lvlText w:val=""/>
      <w:lvlJc w:val="left"/>
      <w:pPr>
        <w:tabs>
          <w:tab w:val="num" w:pos="1080"/>
        </w:tabs>
        <w:ind w:left="1080" w:hanging="360"/>
      </w:pPr>
      <w:rPr>
        <w:rFonts w:ascii="Symbol" w:hAnsi="Symbol" w:cs="OpenSymbol"/>
        <w:lang w:val="bg-BG"/>
      </w:rPr>
    </w:lvl>
    <w:lvl w:ilvl="2">
      <w:start w:val="1"/>
      <w:numFmt w:val="bullet"/>
      <w:lvlText w:val=""/>
      <w:lvlJc w:val="left"/>
      <w:pPr>
        <w:tabs>
          <w:tab w:val="num" w:pos="1440"/>
        </w:tabs>
        <w:ind w:left="1440" w:hanging="360"/>
      </w:pPr>
      <w:rPr>
        <w:rFonts w:ascii="Symbol" w:hAnsi="Symbol" w:cs="OpenSymbol"/>
        <w:lang w:val="bg-BG"/>
      </w:rPr>
    </w:lvl>
    <w:lvl w:ilvl="3">
      <w:start w:val="1"/>
      <w:numFmt w:val="bullet"/>
      <w:lvlText w:val=""/>
      <w:lvlJc w:val="left"/>
      <w:pPr>
        <w:tabs>
          <w:tab w:val="num" w:pos="1800"/>
        </w:tabs>
        <w:ind w:left="1800" w:hanging="360"/>
      </w:pPr>
      <w:rPr>
        <w:rFonts w:ascii="Symbol" w:hAnsi="Symbol" w:cs="OpenSymbol"/>
        <w:lang w:val="bg-BG"/>
      </w:rPr>
    </w:lvl>
    <w:lvl w:ilvl="4">
      <w:start w:val="1"/>
      <w:numFmt w:val="bullet"/>
      <w:lvlText w:val=""/>
      <w:lvlJc w:val="left"/>
      <w:pPr>
        <w:tabs>
          <w:tab w:val="num" w:pos="2160"/>
        </w:tabs>
        <w:ind w:left="2160" w:hanging="360"/>
      </w:pPr>
      <w:rPr>
        <w:rFonts w:ascii="Symbol" w:hAnsi="Symbol" w:cs="OpenSymbol"/>
        <w:lang w:val="bg-BG"/>
      </w:rPr>
    </w:lvl>
    <w:lvl w:ilvl="5">
      <w:start w:val="1"/>
      <w:numFmt w:val="bullet"/>
      <w:lvlText w:val=""/>
      <w:lvlJc w:val="left"/>
      <w:pPr>
        <w:tabs>
          <w:tab w:val="num" w:pos="2520"/>
        </w:tabs>
        <w:ind w:left="2520" w:hanging="360"/>
      </w:pPr>
      <w:rPr>
        <w:rFonts w:ascii="Symbol" w:hAnsi="Symbol" w:cs="OpenSymbol"/>
        <w:lang w:val="bg-BG"/>
      </w:rPr>
    </w:lvl>
    <w:lvl w:ilvl="6">
      <w:start w:val="1"/>
      <w:numFmt w:val="bullet"/>
      <w:lvlText w:val=""/>
      <w:lvlJc w:val="left"/>
      <w:pPr>
        <w:tabs>
          <w:tab w:val="num" w:pos="2880"/>
        </w:tabs>
        <w:ind w:left="2880" w:hanging="360"/>
      </w:pPr>
      <w:rPr>
        <w:rFonts w:ascii="Symbol" w:hAnsi="Symbol" w:cs="OpenSymbol"/>
        <w:lang w:val="bg-BG"/>
      </w:rPr>
    </w:lvl>
    <w:lvl w:ilvl="7">
      <w:start w:val="1"/>
      <w:numFmt w:val="bullet"/>
      <w:lvlText w:val=""/>
      <w:lvlJc w:val="left"/>
      <w:pPr>
        <w:tabs>
          <w:tab w:val="num" w:pos="3240"/>
        </w:tabs>
        <w:ind w:left="3240" w:hanging="360"/>
      </w:pPr>
      <w:rPr>
        <w:rFonts w:ascii="Symbol" w:hAnsi="Symbol" w:cs="OpenSymbol"/>
        <w:lang w:val="bg-BG"/>
      </w:rPr>
    </w:lvl>
    <w:lvl w:ilvl="8">
      <w:start w:val="1"/>
      <w:numFmt w:val="bullet"/>
      <w:lvlText w:val=""/>
      <w:lvlJc w:val="left"/>
      <w:pPr>
        <w:tabs>
          <w:tab w:val="num" w:pos="3600"/>
        </w:tabs>
        <w:ind w:left="3600" w:hanging="360"/>
      </w:pPr>
      <w:rPr>
        <w:rFonts w:ascii="Symbol" w:hAnsi="Symbol" w:cs="OpenSymbol"/>
        <w:lang w:val="bg-BG"/>
      </w:rPr>
    </w:lvl>
  </w:abstractNum>
  <w:abstractNum w:abstractNumId="1">
    <w:nsid w:val="00000008"/>
    <w:multiLevelType w:val="multilevel"/>
    <w:tmpl w:val="00000008"/>
    <w:name w:val="WWNum10"/>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18F7D54"/>
    <w:multiLevelType w:val="hybridMultilevel"/>
    <w:tmpl w:val="AA1EBA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4C82395"/>
    <w:multiLevelType w:val="hybridMultilevel"/>
    <w:tmpl w:val="CC5C95D0"/>
    <w:lvl w:ilvl="0" w:tplc="1428B00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E225B37"/>
    <w:multiLevelType w:val="hybridMultilevel"/>
    <w:tmpl w:val="0C8474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ECE3015"/>
    <w:multiLevelType w:val="hybridMultilevel"/>
    <w:tmpl w:val="C8FAD1D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256217B"/>
    <w:multiLevelType w:val="hybridMultilevel"/>
    <w:tmpl w:val="4B5215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A05745E"/>
    <w:multiLevelType w:val="hybridMultilevel"/>
    <w:tmpl w:val="3CA8505A"/>
    <w:styleLink w:val="111111122"/>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1BB4017D"/>
    <w:multiLevelType w:val="hybridMultilevel"/>
    <w:tmpl w:val="7834D1FE"/>
    <w:lvl w:ilvl="0" w:tplc="04020001">
      <w:start w:val="1"/>
      <w:numFmt w:val="bullet"/>
      <w:lvlText w:val=""/>
      <w:lvlJc w:val="left"/>
      <w:pPr>
        <w:ind w:left="1440" w:hanging="360"/>
      </w:pPr>
      <w:rPr>
        <w:rFonts w:ascii="Symbol" w:hAnsi="Symbol" w:hint="default"/>
        <w:i w:val="0"/>
      </w:r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
    <w:nsid w:val="25585419"/>
    <w:multiLevelType w:val="hybridMultilevel"/>
    <w:tmpl w:val="C58876DE"/>
    <w:styleLink w:val="Style511"/>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BBD3F52"/>
    <w:multiLevelType w:val="multilevel"/>
    <w:tmpl w:val="2FC271A6"/>
    <w:lvl w:ilvl="0">
      <w:start w:val="1"/>
      <w:numFmt w:val="upperRoman"/>
      <w:lvlText w:val="%1."/>
      <w:lvlJc w:val="right"/>
      <w:pPr>
        <w:ind w:left="720" w:hanging="360"/>
      </w:pPr>
      <w:rPr>
        <w:rFonts w:hint="default"/>
        <w:b/>
      </w:rPr>
    </w:lvl>
    <w:lvl w:ilvl="1">
      <w:start w:val="1"/>
      <w:numFmt w:val="decimal"/>
      <w:pStyle w:val="21"/>
      <w:lvlText w:val="%1.%2."/>
      <w:lvlJc w:val="left"/>
      <w:pPr>
        <w:ind w:left="1440" w:hanging="360"/>
      </w:pPr>
      <w:rPr>
        <w:rFonts w:hint="default"/>
        <w:b/>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D15434B"/>
    <w:multiLevelType w:val="multilevel"/>
    <w:tmpl w:val="72489AB4"/>
    <w:styleLink w:val="Style23"/>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88"/>
        </w:tabs>
        <w:ind w:left="1000"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224" w:hanging="504"/>
      </w:pPr>
      <w:rPr>
        <w:rFonts w:cs="Times New Roman" w:hint="default"/>
      </w:rPr>
    </w:lvl>
    <w:lvl w:ilvl="3">
      <w:start w:val="1"/>
      <w:numFmt w:val="decimal"/>
      <w:pStyle w:val="4"/>
      <w:lvlText w:val="%1.%2.%3.%4."/>
      <w:lvlJc w:val="left"/>
      <w:pPr>
        <w:tabs>
          <w:tab w:val="num" w:pos="2160"/>
        </w:tabs>
        <w:ind w:left="1728" w:hanging="648"/>
      </w:pPr>
      <w:rPr>
        <w:rFonts w:cs="Times New Roman" w:hint="default"/>
      </w:rPr>
    </w:lvl>
    <w:lvl w:ilvl="4">
      <w:start w:val="1"/>
      <w:numFmt w:val="decimal"/>
      <w:pStyle w:val="5"/>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38B362E7"/>
    <w:multiLevelType w:val="hybridMultilevel"/>
    <w:tmpl w:val="11902352"/>
    <w:lvl w:ilvl="0" w:tplc="03147644">
      <w:start w:val="1"/>
      <w:numFmt w:val="decimal"/>
      <w:lvlText w:val="%1."/>
      <w:lvlJc w:val="left"/>
      <w:pPr>
        <w:ind w:left="720" w:hanging="360"/>
      </w:pPr>
      <w:rPr>
        <w:rFonts w:ascii="Times New Roman" w:hAnsi="Times New Roman" w:hint="default"/>
        <w:b w:val="0"/>
        <w:i w:val="0"/>
        <w:sz w:val="21"/>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4">
    <w:nsid w:val="3E7309A6"/>
    <w:multiLevelType w:val="hybridMultilevel"/>
    <w:tmpl w:val="656C6EB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nsid w:val="41BA4E0F"/>
    <w:multiLevelType w:val="hybridMultilevel"/>
    <w:tmpl w:val="C224981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4EB717C3"/>
    <w:multiLevelType w:val="hybridMultilevel"/>
    <w:tmpl w:val="88A6DD3E"/>
    <w:lvl w:ilvl="0" w:tplc="3F9008D4">
      <w:start w:val="1"/>
      <w:numFmt w:val="decimal"/>
      <w:lvlText w:val="%1."/>
      <w:lvlJc w:val="left"/>
      <w:pPr>
        <w:ind w:left="1080" w:hanging="360"/>
      </w:pPr>
      <w:rPr>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EEA3FFB"/>
    <w:multiLevelType w:val="hybridMultilevel"/>
    <w:tmpl w:val="9272941C"/>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8">
    <w:nsid w:val="507E4597"/>
    <w:multiLevelType w:val="hybridMultilevel"/>
    <w:tmpl w:val="0A1AF12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91715F0"/>
    <w:multiLevelType w:val="hybridMultilevel"/>
    <w:tmpl w:val="B602F6A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nsid w:val="61DB5CB3"/>
    <w:multiLevelType w:val="hybridMultilevel"/>
    <w:tmpl w:val="124ADC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63895430"/>
    <w:multiLevelType w:val="hybridMultilevel"/>
    <w:tmpl w:val="865632F6"/>
    <w:lvl w:ilvl="0" w:tplc="7D76864C">
      <w:numFmt w:val="bullet"/>
      <w:lvlText w:val="•"/>
      <w:lvlJc w:val="left"/>
      <w:pPr>
        <w:ind w:left="1065" w:hanging="705"/>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65930BB2"/>
    <w:multiLevelType w:val="hybridMultilevel"/>
    <w:tmpl w:val="0B7295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6744C78"/>
    <w:multiLevelType w:val="hybridMultilevel"/>
    <w:tmpl w:val="CC86A4C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6F431E0E"/>
    <w:multiLevelType w:val="hybridMultilevel"/>
    <w:tmpl w:val="741246A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72CB16CF"/>
    <w:multiLevelType w:val="hybridMultilevel"/>
    <w:tmpl w:val="42120B76"/>
    <w:lvl w:ilvl="0" w:tplc="319ED9F6">
      <w:start w:val="1"/>
      <w:numFmt w:val="decimal"/>
      <w:lvlText w:val="%1."/>
      <w:lvlJc w:val="left"/>
      <w:pPr>
        <w:ind w:left="1440" w:hanging="360"/>
      </w:pPr>
      <w:rPr>
        <w:i w:val="0"/>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6">
    <w:nsid w:val="75947927"/>
    <w:multiLevelType w:val="hybridMultilevel"/>
    <w:tmpl w:val="04090001"/>
    <w:styleLink w:val="11111113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0"/>
  </w:num>
  <w:num w:numId="4">
    <w:abstractNumId w:val="8"/>
  </w:num>
  <w:num w:numId="5">
    <w:abstractNumId w:val="11"/>
  </w:num>
  <w:num w:numId="6">
    <w:abstractNumId w:val="21"/>
  </w:num>
  <w:num w:numId="7">
    <w:abstractNumId w:val="4"/>
  </w:num>
  <w:num w:numId="8">
    <w:abstractNumId w:val="0"/>
  </w:num>
  <w:num w:numId="9">
    <w:abstractNumId w:val="19"/>
  </w:num>
  <w:num w:numId="10">
    <w:abstractNumId w:val="14"/>
  </w:num>
  <w:num w:numId="11">
    <w:abstractNumId w:val="22"/>
  </w:num>
  <w:num w:numId="12">
    <w:abstractNumId w:val="17"/>
  </w:num>
  <w:num w:numId="13">
    <w:abstractNumId w:val="6"/>
  </w:num>
  <w:num w:numId="14">
    <w:abstractNumId w:val="9"/>
  </w:num>
  <w:num w:numId="15">
    <w:abstractNumId w:val="16"/>
  </w:num>
  <w:num w:numId="16">
    <w:abstractNumId w:val="13"/>
  </w:num>
  <w:num w:numId="17">
    <w:abstractNumId w:val="3"/>
  </w:num>
  <w:num w:numId="18">
    <w:abstractNumId w:val="25"/>
  </w:num>
  <w:num w:numId="19">
    <w:abstractNumId w:val="15"/>
  </w:num>
  <w:num w:numId="20">
    <w:abstractNumId w:val="23"/>
  </w:num>
  <w:num w:numId="21">
    <w:abstractNumId w:val="24"/>
  </w:num>
  <w:num w:numId="22">
    <w:abstractNumId w:val="7"/>
  </w:num>
  <w:num w:numId="23">
    <w:abstractNumId w:val="18"/>
  </w:num>
  <w:num w:numId="24">
    <w:abstractNumId w:val="20"/>
  </w:num>
  <w:num w:numId="2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A35"/>
    <w:rsid w:val="00003557"/>
    <w:rsid w:val="00003CF0"/>
    <w:rsid w:val="00010F44"/>
    <w:rsid w:val="00011420"/>
    <w:rsid w:val="00011CFF"/>
    <w:rsid w:val="000123FF"/>
    <w:rsid w:val="00012686"/>
    <w:rsid w:val="00012941"/>
    <w:rsid w:val="00014F7D"/>
    <w:rsid w:val="00015343"/>
    <w:rsid w:val="000210B8"/>
    <w:rsid w:val="00022CDB"/>
    <w:rsid w:val="00026023"/>
    <w:rsid w:val="00026AB8"/>
    <w:rsid w:val="00027332"/>
    <w:rsid w:val="00027AAE"/>
    <w:rsid w:val="00027FE2"/>
    <w:rsid w:val="00031B2B"/>
    <w:rsid w:val="000324D4"/>
    <w:rsid w:val="000325C9"/>
    <w:rsid w:val="00033658"/>
    <w:rsid w:val="0003739B"/>
    <w:rsid w:val="000419E4"/>
    <w:rsid w:val="000431A3"/>
    <w:rsid w:val="0004551D"/>
    <w:rsid w:val="00047649"/>
    <w:rsid w:val="0004775B"/>
    <w:rsid w:val="00051D43"/>
    <w:rsid w:val="00052196"/>
    <w:rsid w:val="000530EC"/>
    <w:rsid w:val="000553A7"/>
    <w:rsid w:val="00060497"/>
    <w:rsid w:val="00060D1F"/>
    <w:rsid w:val="00061CC7"/>
    <w:rsid w:val="00063014"/>
    <w:rsid w:val="000634C7"/>
    <w:rsid w:val="00063B53"/>
    <w:rsid w:val="00064D8B"/>
    <w:rsid w:val="000650F9"/>
    <w:rsid w:val="000653C8"/>
    <w:rsid w:val="00065415"/>
    <w:rsid w:val="00066481"/>
    <w:rsid w:val="00066E46"/>
    <w:rsid w:val="0007491D"/>
    <w:rsid w:val="00077CFD"/>
    <w:rsid w:val="00081196"/>
    <w:rsid w:val="0008151A"/>
    <w:rsid w:val="0008205D"/>
    <w:rsid w:val="000840B3"/>
    <w:rsid w:val="00090DB6"/>
    <w:rsid w:val="00091946"/>
    <w:rsid w:val="000928EE"/>
    <w:rsid w:val="000A0BB0"/>
    <w:rsid w:val="000A140E"/>
    <w:rsid w:val="000A1B65"/>
    <w:rsid w:val="000A575B"/>
    <w:rsid w:val="000A7587"/>
    <w:rsid w:val="000B35D5"/>
    <w:rsid w:val="000B3796"/>
    <w:rsid w:val="000B4146"/>
    <w:rsid w:val="000B4C0C"/>
    <w:rsid w:val="000C1E43"/>
    <w:rsid w:val="000C2594"/>
    <w:rsid w:val="000C40E0"/>
    <w:rsid w:val="000C50E9"/>
    <w:rsid w:val="000C619F"/>
    <w:rsid w:val="000C7F89"/>
    <w:rsid w:val="000C7FB2"/>
    <w:rsid w:val="000D0DDA"/>
    <w:rsid w:val="000D11C0"/>
    <w:rsid w:val="000D1B21"/>
    <w:rsid w:val="000D22F3"/>
    <w:rsid w:val="000D2E48"/>
    <w:rsid w:val="000D341A"/>
    <w:rsid w:val="000D42F5"/>
    <w:rsid w:val="000D65ED"/>
    <w:rsid w:val="000D740D"/>
    <w:rsid w:val="000D7949"/>
    <w:rsid w:val="000D7B20"/>
    <w:rsid w:val="000D7E86"/>
    <w:rsid w:val="000E13A1"/>
    <w:rsid w:val="000E2076"/>
    <w:rsid w:val="000E3313"/>
    <w:rsid w:val="000E598B"/>
    <w:rsid w:val="000E65EF"/>
    <w:rsid w:val="000E6F21"/>
    <w:rsid w:val="000F0647"/>
    <w:rsid w:val="000F0D35"/>
    <w:rsid w:val="000F1743"/>
    <w:rsid w:val="000F4F2E"/>
    <w:rsid w:val="000F6158"/>
    <w:rsid w:val="000F6412"/>
    <w:rsid w:val="000F67EE"/>
    <w:rsid w:val="000F6EED"/>
    <w:rsid w:val="000F7D5B"/>
    <w:rsid w:val="001013B7"/>
    <w:rsid w:val="001050F0"/>
    <w:rsid w:val="00106380"/>
    <w:rsid w:val="001078B2"/>
    <w:rsid w:val="00111F62"/>
    <w:rsid w:val="0011229E"/>
    <w:rsid w:val="00112F8A"/>
    <w:rsid w:val="00113293"/>
    <w:rsid w:val="00117254"/>
    <w:rsid w:val="0011732D"/>
    <w:rsid w:val="001175E6"/>
    <w:rsid w:val="001178E6"/>
    <w:rsid w:val="0012040E"/>
    <w:rsid w:val="00121B03"/>
    <w:rsid w:val="0012206C"/>
    <w:rsid w:val="00122129"/>
    <w:rsid w:val="00122E76"/>
    <w:rsid w:val="00126880"/>
    <w:rsid w:val="00126BBE"/>
    <w:rsid w:val="00130143"/>
    <w:rsid w:val="00130216"/>
    <w:rsid w:val="00130786"/>
    <w:rsid w:val="00132983"/>
    <w:rsid w:val="001329C0"/>
    <w:rsid w:val="00132ADE"/>
    <w:rsid w:val="00133A18"/>
    <w:rsid w:val="00134B9E"/>
    <w:rsid w:val="001365A6"/>
    <w:rsid w:val="00140C49"/>
    <w:rsid w:val="001416BC"/>
    <w:rsid w:val="00143982"/>
    <w:rsid w:val="00147759"/>
    <w:rsid w:val="00150E56"/>
    <w:rsid w:val="001523AE"/>
    <w:rsid w:val="00152939"/>
    <w:rsid w:val="00152EBB"/>
    <w:rsid w:val="00154C16"/>
    <w:rsid w:val="00154D1B"/>
    <w:rsid w:val="00160654"/>
    <w:rsid w:val="001607BE"/>
    <w:rsid w:val="00162080"/>
    <w:rsid w:val="001664AA"/>
    <w:rsid w:val="00167AA7"/>
    <w:rsid w:val="00173486"/>
    <w:rsid w:val="001737AC"/>
    <w:rsid w:val="0017532E"/>
    <w:rsid w:val="001756B5"/>
    <w:rsid w:val="00175E10"/>
    <w:rsid w:val="00181994"/>
    <w:rsid w:val="00183D52"/>
    <w:rsid w:val="001852BC"/>
    <w:rsid w:val="00185CD2"/>
    <w:rsid w:val="00190B84"/>
    <w:rsid w:val="0019232E"/>
    <w:rsid w:val="0019429D"/>
    <w:rsid w:val="00195140"/>
    <w:rsid w:val="00197936"/>
    <w:rsid w:val="00197E12"/>
    <w:rsid w:val="001A2E15"/>
    <w:rsid w:val="001A423A"/>
    <w:rsid w:val="001B029D"/>
    <w:rsid w:val="001B19B9"/>
    <w:rsid w:val="001B1C93"/>
    <w:rsid w:val="001B1D8E"/>
    <w:rsid w:val="001B2264"/>
    <w:rsid w:val="001B2C18"/>
    <w:rsid w:val="001B4142"/>
    <w:rsid w:val="001B77B9"/>
    <w:rsid w:val="001C2D94"/>
    <w:rsid w:val="001C39A1"/>
    <w:rsid w:val="001D098D"/>
    <w:rsid w:val="001D1E12"/>
    <w:rsid w:val="001D20D1"/>
    <w:rsid w:val="001D472F"/>
    <w:rsid w:val="001D487F"/>
    <w:rsid w:val="001E109C"/>
    <w:rsid w:val="001E142C"/>
    <w:rsid w:val="001E69CB"/>
    <w:rsid w:val="001F1D41"/>
    <w:rsid w:val="00202BB5"/>
    <w:rsid w:val="00207519"/>
    <w:rsid w:val="00207A11"/>
    <w:rsid w:val="00210498"/>
    <w:rsid w:val="00210D2C"/>
    <w:rsid w:val="00211FB3"/>
    <w:rsid w:val="00215285"/>
    <w:rsid w:val="002236B1"/>
    <w:rsid w:val="00224B19"/>
    <w:rsid w:val="00225F9A"/>
    <w:rsid w:val="00226123"/>
    <w:rsid w:val="00226522"/>
    <w:rsid w:val="00226A60"/>
    <w:rsid w:val="002317CA"/>
    <w:rsid w:val="00231D9E"/>
    <w:rsid w:val="00233B48"/>
    <w:rsid w:val="00234832"/>
    <w:rsid w:val="002362A9"/>
    <w:rsid w:val="00241BB2"/>
    <w:rsid w:val="002443E2"/>
    <w:rsid w:val="00244671"/>
    <w:rsid w:val="00244D8F"/>
    <w:rsid w:val="00245401"/>
    <w:rsid w:val="00250754"/>
    <w:rsid w:val="00251F87"/>
    <w:rsid w:val="00252954"/>
    <w:rsid w:val="00255102"/>
    <w:rsid w:val="0025553B"/>
    <w:rsid w:val="00255FCA"/>
    <w:rsid w:val="00256D9C"/>
    <w:rsid w:val="00256EFF"/>
    <w:rsid w:val="0026175E"/>
    <w:rsid w:val="00266F7C"/>
    <w:rsid w:val="00270651"/>
    <w:rsid w:val="0027198A"/>
    <w:rsid w:val="0027562B"/>
    <w:rsid w:val="0027788F"/>
    <w:rsid w:val="00282C13"/>
    <w:rsid w:val="002838CA"/>
    <w:rsid w:val="002838DD"/>
    <w:rsid w:val="00283DCA"/>
    <w:rsid w:val="00284946"/>
    <w:rsid w:val="0028581A"/>
    <w:rsid w:val="00285FBD"/>
    <w:rsid w:val="00287EE4"/>
    <w:rsid w:val="00290323"/>
    <w:rsid w:val="00291652"/>
    <w:rsid w:val="0029225E"/>
    <w:rsid w:val="00292B0C"/>
    <w:rsid w:val="0029645C"/>
    <w:rsid w:val="00296774"/>
    <w:rsid w:val="002A02A6"/>
    <w:rsid w:val="002A06F9"/>
    <w:rsid w:val="002A0799"/>
    <w:rsid w:val="002A12D0"/>
    <w:rsid w:val="002A1BB7"/>
    <w:rsid w:val="002A2F76"/>
    <w:rsid w:val="002A3B44"/>
    <w:rsid w:val="002A64B7"/>
    <w:rsid w:val="002A7725"/>
    <w:rsid w:val="002A7984"/>
    <w:rsid w:val="002B6544"/>
    <w:rsid w:val="002C0BB0"/>
    <w:rsid w:val="002C1826"/>
    <w:rsid w:val="002C36D9"/>
    <w:rsid w:val="002D308F"/>
    <w:rsid w:val="002D4391"/>
    <w:rsid w:val="002D4849"/>
    <w:rsid w:val="002D4EEF"/>
    <w:rsid w:val="002D5E6B"/>
    <w:rsid w:val="002E0588"/>
    <w:rsid w:val="002E34A7"/>
    <w:rsid w:val="002E6B0F"/>
    <w:rsid w:val="002F08CD"/>
    <w:rsid w:val="002F2072"/>
    <w:rsid w:val="002F4114"/>
    <w:rsid w:val="002F43D7"/>
    <w:rsid w:val="002F7474"/>
    <w:rsid w:val="002F78DF"/>
    <w:rsid w:val="002F7BE1"/>
    <w:rsid w:val="003020DA"/>
    <w:rsid w:val="0030377F"/>
    <w:rsid w:val="003048EE"/>
    <w:rsid w:val="00304C8E"/>
    <w:rsid w:val="0031105F"/>
    <w:rsid w:val="00311F9C"/>
    <w:rsid w:val="003125E2"/>
    <w:rsid w:val="003128A3"/>
    <w:rsid w:val="00314F1D"/>
    <w:rsid w:val="0031691F"/>
    <w:rsid w:val="00317F1E"/>
    <w:rsid w:val="00320101"/>
    <w:rsid w:val="003209BE"/>
    <w:rsid w:val="003216D9"/>
    <w:rsid w:val="0032211F"/>
    <w:rsid w:val="00322457"/>
    <w:rsid w:val="003225A2"/>
    <w:rsid w:val="00324A10"/>
    <w:rsid w:val="00327DB7"/>
    <w:rsid w:val="00332433"/>
    <w:rsid w:val="00332BB7"/>
    <w:rsid w:val="00332BC4"/>
    <w:rsid w:val="00332DE6"/>
    <w:rsid w:val="0034077E"/>
    <w:rsid w:val="0034133B"/>
    <w:rsid w:val="00341D36"/>
    <w:rsid w:val="0034469F"/>
    <w:rsid w:val="00355367"/>
    <w:rsid w:val="00355A84"/>
    <w:rsid w:val="003564B2"/>
    <w:rsid w:val="003567F7"/>
    <w:rsid w:val="0037152C"/>
    <w:rsid w:val="00371FB0"/>
    <w:rsid w:val="00372416"/>
    <w:rsid w:val="0037337E"/>
    <w:rsid w:val="003734B2"/>
    <w:rsid w:val="00373A8F"/>
    <w:rsid w:val="003759EA"/>
    <w:rsid w:val="00375E6C"/>
    <w:rsid w:val="003772E3"/>
    <w:rsid w:val="0037740C"/>
    <w:rsid w:val="00377C78"/>
    <w:rsid w:val="0038162C"/>
    <w:rsid w:val="00382FCD"/>
    <w:rsid w:val="00384DA6"/>
    <w:rsid w:val="00384EC7"/>
    <w:rsid w:val="00385662"/>
    <w:rsid w:val="00385DE4"/>
    <w:rsid w:val="00385DEF"/>
    <w:rsid w:val="0038719F"/>
    <w:rsid w:val="00387532"/>
    <w:rsid w:val="003904A0"/>
    <w:rsid w:val="00391754"/>
    <w:rsid w:val="0039201F"/>
    <w:rsid w:val="00392CCE"/>
    <w:rsid w:val="003931AE"/>
    <w:rsid w:val="00393929"/>
    <w:rsid w:val="00394415"/>
    <w:rsid w:val="00396579"/>
    <w:rsid w:val="00397E88"/>
    <w:rsid w:val="00397F93"/>
    <w:rsid w:val="003A0BCD"/>
    <w:rsid w:val="003A25EA"/>
    <w:rsid w:val="003A3788"/>
    <w:rsid w:val="003A3AB4"/>
    <w:rsid w:val="003A3FFA"/>
    <w:rsid w:val="003A585B"/>
    <w:rsid w:val="003A5CB8"/>
    <w:rsid w:val="003B07A5"/>
    <w:rsid w:val="003B2E0F"/>
    <w:rsid w:val="003B3AA6"/>
    <w:rsid w:val="003B5041"/>
    <w:rsid w:val="003B5834"/>
    <w:rsid w:val="003B654D"/>
    <w:rsid w:val="003B681B"/>
    <w:rsid w:val="003B6886"/>
    <w:rsid w:val="003B70A3"/>
    <w:rsid w:val="003B70FA"/>
    <w:rsid w:val="003B7B98"/>
    <w:rsid w:val="003C1384"/>
    <w:rsid w:val="003C1CF2"/>
    <w:rsid w:val="003C1D13"/>
    <w:rsid w:val="003C44D1"/>
    <w:rsid w:val="003D2272"/>
    <w:rsid w:val="003D3594"/>
    <w:rsid w:val="003D3CE4"/>
    <w:rsid w:val="003E0794"/>
    <w:rsid w:val="003E0FA9"/>
    <w:rsid w:val="003E40C7"/>
    <w:rsid w:val="003E4423"/>
    <w:rsid w:val="003E4B50"/>
    <w:rsid w:val="003E56AB"/>
    <w:rsid w:val="003E6932"/>
    <w:rsid w:val="003E797F"/>
    <w:rsid w:val="003F18AB"/>
    <w:rsid w:val="003F2307"/>
    <w:rsid w:val="003F2AA2"/>
    <w:rsid w:val="003F44EC"/>
    <w:rsid w:val="003F65A4"/>
    <w:rsid w:val="0040018C"/>
    <w:rsid w:val="004007E7"/>
    <w:rsid w:val="004016ED"/>
    <w:rsid w:val="00405210"/>
    <w:rsid w:val="004061DF"/>
    <w:rsid w:val="00406EE8"/>
    <w:rsid w:val="00410318"/>
    <w:rsid w:val="004149AB"/>
    <w:rsid w:val="0041590F"/>
    <w:rsid w:val="004171BF"/>
    <w:rsid w:val="00417941"/>
    <w:rsid w:val="00421BA3"/>
    <w:rsid w:val="004220D8"/>
    <w:rsid w:val="00424AA1"/>
    <w:rsid w:val="00425EB8"/>
    <w:rsid w:val="0042661C"/>
    <w:rsid w:val="0042678B"/>
    <w:rsid w:val="004272C0"/>
    <w:rsid w:val="00427D81"/>
    <w:rsid w:val="00432918"/>
    <w:rsid w:val="00434605"/>
    <w:rsid w:val="004368F8"/>
    <w:rsid w:val="00437491"/>
    <w:rsid w:val="004375F1"/>
    <w:rsid w:val="00437BB2"/>
    <w:rsid w:val="0044033B"/>
    <w:rsid w:val="00441E28"/>
    <w:rsid w:val="00450AF3"/>
    <w:rsid w:val="00450FBE"/>
    <w:rsid w:val="00452591"/>
    <w:rsid w:val="0045309F"/>
    <w:rsid w:val="004530D3"/>
    <w:rsid w:val="00454B9B"/>
    <w:rsid w:val="00457D3C"/>
    <w:rsid w:val="004600FC"/>
    <w:rsid w:val="00462586"/>
    <w:rsid w:val="00463328"/>
    <w:rsid w:val="0046380F"/>
    <w:rsid w:val="0046417F"/>
    <w:rsid w:val="004675EC"/>
    <w:rsid w:val="004733F5"/>
    <w:rsid w:val="0047556E"/>
    <w:rsid w:val="00476211"/>
    <w:rsid w:val="00476ECC"/>
    <w:rsid w:val="0047706C"/>
    <w:rsid w:val="0047762D"/>
    <w:rsid w:val="0048262C"/>
    <w:rsid w:val="00484B62"/>
    <w:rsid w:val="00486E34"/>
    <w:rsid w:val="00490BC9"/>
    <w:rsid w:val="00491A7F"/>
    <w:rsid w:val="00492C79"/>
    <w:rsid w:val="00493399"/>
    <w:rsid w:val="00494802"/>
    <w:rsid w:val="004951D4"/>
    <w:rsid w:val="004961F0"/>
    <w:rsid w:val="004976BE"/>
    <w:rsid w:val="004A0326"/>
    <w:rsid w:val="004A2345"/>
    <w:rsid w:val="004A392C"/>
    <w:rsid w:val="004A5FD8"/>
    <w:rsid w:val="004A61AD"/>
    <w:rsid w:val="004A67C4"/>
    <w:rsid w:val="004B1169"/>
    <w:rsid w:val="004B7071"/>
    <w:rsid w:val="004C10AF"/>
    <w:rsid w:val="004C678F"/>
    <w:rsid w:val="004D06A5"/>
    <w:rsid w:val="004D0F52"/>
    <w:rsid w:val="004D1321"/>
    <w:rsid w:val="004D1419"/>
    <w:rsid w:val="004D1494"/>
    <w:rsid w:val="004D25DD"/>
    <w:rsid w:val="004D4ED4"/>
    <w:rsid w:val="004D701B"/>
    <w:rsid w:val="004D7304"/>
    <w:rsid w:val="004E08D7"/>
    <w:rsid w:val="004E3C47"/>
    <w:rsid w:val="004E425D"/>
    <w:rsid w:val="004E527D"/>
    <w:rsid w:val="004E5965"/>
    <w:rsid w:val="004F05E3"/>
    <w:rsid w:val="004F197B"/>
    <w:rsid w:val="004F7F56"/>
    <w:rsid w:val="0050233E"/>
    <w:rsid w:val="00502B78"/>
    <w:rsid w:val="00507AE4"/>
    <w:rsid w:val="00507C33"/>
    <w:rsid w:val="005102B9"/>
    <w:rsid w:val="00514B3F"/>
    <w:rsid w:val="00515709"/>
    <w:rsid w:val="00515F54"/>
    <w:rsid w:val="00523F0E"/>
    <w:rsid w:val="005241E4"/>
    <w:rsid w:val="00525176"/>
    <w:rsid w:val="005263DB"/>
    <w:rsid w:val="005300C6"/>
    <w:rsid w:val="00531646"/>
    <w:rsid w:val="00533D07"/>
    <w:rsid w:val="00534BC3"/>
    <w:rsid w:val="00534E4B"/>
    <w:rsid w:val="00535C60"/>
    <w:rsid w:val="00537A91"/>
    <w:rsid w:val="005403E3"/>
    <w:rsid w:val="005411D5"/>
    <w:rsid w:val="005427CC"/>
    <w:rsid w:val="00544F09"/>
    <w:rsid w:val="00550D3F"/>
    <w:rsid w:val="0055374E"/>
    <w:rsid w:val="00554A3B"/>
    <w:rsid w:val="00555164"/>
    <w:rsid w:val="0055638E"/>
    <w:rsid w:val="00556825"/>
    <w:rsid w:val="0055768B"/>
    <w:rsid w:val="00560B49"/>
    <w:rsid w:val="00561A62"/>
    <w:rsid w:val="00564998"/>
    <w:rsid w:val="0056612B"/>
    <w:rsid w:val="00566C9A"/>
    <w:rsid w:val="00571340"/>
    <w:rsid w:val="005719F4"/>
    <w:rsid w:val="00571BB5"/>
    <w:rsid w:val="00573421"/>
    <w:rsid w:val="0057412B"/>
    <w:rsid w:val="005745D4"/>
    <w:rsid w:val="00576163"/>
    <w:rsid w:val="00577A2B"/>
    <w:rsid w:val="00580667"/>
    <w:rsid w:val="00580A4F"/>
    <w:rsid w:val="00580AE4"/>
    <w:rsid w:val="00581D8B"/>
    <w:rsid w:val="005826C5"/>
    <w:rsid w:val="00582764"/>
    <w:rsid w:val="00582EB8"/>
    <w:rsid w:val="0058386A"/>
    <w:rsid w:val="0059143D"/>
    <w:rsid w:val="005921E1"/>
    <w:rsid w:val="00592EDE"/>
    <w:rsid w:val="00593422"/>
    <w:rsid w:val="005936DA"/>
    <w:rsid w:val="00593E39"/>
    <w:rsid w:val="005942BD"/>
    <w:rsid w:val="005943A7"/>
    <w:rsid w:val="00594745"/>
    <w:rsid w:val="00595FF4"/>
    <w:rsid w:val="00596DAE"/>
    <w:rsid w:val="0059718D"/>
    <w:rsid w:val="005A0420"/>
    <w:rsid w:val="005A08FE"/>
    <w:rsid w:val="005A0E38"/>
    <w:rsid w:val="005A148B"/>
    <w:rsid w:val="005A1546"/>
    <w:rsid w:val="005A27A5"/>
    <w:rsid w:val="005A363B"/>
    <w:rsid w:val="005A49A8"/>
    <w:rsid w:val="005A5BC4"/>
    <w:rsid w:val="005A77AD"/>
    <w:rsid w:val="005A7E8F"/>
    <w:rsid w:val="005B1F79"/>
    <w:rsid w:val="005B317A"/>
    <w:rsid w:val="005B4760"/>
    <w:rsid w:val="005B4C63"/>
    <w:rsid w:val="005B5323"/>
    <w:rsid w:val="005B5420"/>
    <w:rsid w:val="005B66D6"/>
    <w:rsid w:val="005B67A7"/>
    <w:rsid w:val="005C04F9"/>
    <w:rsid w:val="005C085B"/>
    <w:rsid w:val="005C1ED8"/>
    <w:rsid w:val="005C2A69"/>
    <w:rsid w:val="005C73F9"/>
    <w:rsid w:val="005C77A5"/>
    <w:rsid w:val="005D351F"/>
    <w:rsid w:val="005E401C"/>
    <w:rsid w:val="005E4EFB"/>
    <w:rsid w:val="005E5734"/>
    <w:rsid w:val="005F279F"/>
    <w:rsid w:val="005F4FF0"/>
    <w:rsid w:val="005F5D41"/>
    <w:rsid w:val="005F7E1D"/>
    <w:rsid w:val="005F7F61"/>
    <w:rsid w:val="006028FE"/>
    <w:rsid w:val="00603361"/>
    <w:rsid w:val="00606174"/>
    <w:rsid w:val="006065A2"/>
    <w:rsid w:val="00607491"/>
    <w:rsid w:val="00610302"/>
    <w:rsid w:val="00610691"/>
    <w:rsid w:val="00610EC4"/>
    <w:rsid w:val="006141F5"/>
    <w:rsid w:val="006158B6"/>
    <w:rsid w:val="0062102D"/>
    <w:rsid w:val="006210CB"/>
    <w:rsid w:val="006238CD"/>
    <w:rsid w:val="00624840"/>
    <w:rsid w:val="006264E0"/>
    <w:rsid w:val="00626A19"/>
    <w:rsid w:val="0062718A"/>
    <w:rsid w:val="00627996"/>
    <w:rsid w:val="00627C76"/>
    <w:rsid w:val="00631E34"/>
    <w:rsid w:val="00632ED5"/>
    <w:rsid w:val="0063305E"/>
    <w:rsid w:val="0063408D"/>
    <w:rsid w:val="006340C2"/>
    <w:rsid w:val="006341C9"/>
    <w:rsid w:val="00634705"/>
    <w:rsid w:val="00634D26"/>
    <w:rsid w:val="00642669"/>
    <w:rsid w:val="00643277"/>
    <w:rsid w:val="00644985"/>
    <w:rsid w:val="006449A3"/>
    <w:rsid w:val="0064596B"/>
    <w:rsid w:val="006470A1"/>
    <w:rsid w:val="0065340E"/>
    <w:rsid w:val="00653A05"/>
    <w:rsid w:val="00653E31"/>
    <w:rsid w:val="00654779"/>
    <w:rsid w:val="00654CA8"/>
    <w:rsid w:val="00657F12"/>
    <w:rsid w:val="00660002"/>
    <w:rsid w:val="00662357"/>
    <w:rsid w:val="00666E4B"/>
    <w:rsid w:val="00667380"/>
    <w:rsid w:val="006675AF"/>
    <w:rsid w:val="00667BFA"/>
    <w:rsid w:val="00670176"/>
    <w:rsid w:val="00674A8B"/>
    <w:rsid w:val="00674B6A"/>
    <w:rsid w:val="0067600A"/>
    <w:rsid w:val="00676109"/>
    <w:rsid w:val="00676277"/>
    <w:rsid w:val="00680463"/>
    <w:rsid w:val="006814F1"/>
    <w:rsid w:val="0068178A"/>
    <w:rsid w:val="00684084"/>
    <w:rsid w:val="006846D5"/>
    <w:rsid w:val="006851FE"/>
    <w:rsid w:val="00685A2B"/>
    <w:rsid w:val="00687CAB"/>
    <w:rsid w:val="00690DA9"/>
    <w:rsid w:val="00693914"/>
    <w:rsid w:val="00696CB5"/>
    <w:rsid w:val="00697288"/>
    <w:rsid w:val="006A2DA1"/>
    <w:rsid w:val="006A2F51"/>
    <w:rsid w:val="006A37FC"/>
    <w:rsid w:val="006A3E1D"/>
    <w:rsid w:val="006A5358"/>
    <w:rsid w:val="006A5B0E"/>
    <w:rsid w:val="006A68EC"/>
    <w:rsid w:val="006B11FF"/>
    <w:rsid w:val="006B5DA4"/>
    <w:rsid w:val="006B753A"/>
    <w:rsid w:val="006B75DC"/>
    <w:rsid w:val="006C0063"/>
    <w:rsid w:val="006C41EB"/>
    <w:rsid w:val="006C5AE8"/>
    <w:rsid w:val="006C5AF8"/>
    <w:rsid w:val="006C6509"/>
    <w:rsid w:val="006D0C93"/>
    <w:rsid w:val="006D2FB9"/>
    <w:rsid w:val="006D350E"/>
    <w:rsid w:val="006D3BAF"/>
    <w:rsid w:val="006D3D27"/>
    <w:rsid w:val="006D5A5B"/>
    <w:rsid w:val="006D6907"/>
    <w:rsid w:val="006E101F"/>
    <w:rsid w:val="006E10EF"/>
    <w:rsid w:val="006E1811"/>
    <w:rsid w:val="006E244B"/>
    <w:rsid w:val="006E3775"/>
    <w:rsid w:val="006E5172"/>
    <w:rsid w:val="006E5722"/>
    <w:rsid w:val="006E5B94"/>
    <w:rsid w:val="006F2792"/>
    <w:rsid w:val="006F3D3B"/>
    <w:rsid w:val="006F3D7C"/>
    <w:rsid w:val="006F5606"/>
    <w:rsid w:val="006F5C0E"/>
    <w:rsid w:val="006F5F48"/>
    <w:rsid w:val="006F6B33"/>
    <w:rsid w:val="006F7A3E"/>
    <w:rsid w:val="006F7ADD"/>
    <w:rsid w:val="00700A79"/>
    <w:rsid w:val="007048E2"/>
    <w:rsid w:val="0070784B"/>
    <w:rsid w:val="00710B86"/>
    <w:rsid w:val="00711670"/>
    <w:rsid w:val="007120F6"/>
    <w:rsid w:val="00715135"/>
    <w:rsid w:val="007157B6"/>
    <w:rsid w:val="00717B1C"/>
    <w:rsid w:val="00720A69"/>
    <w:rsid w:val="00722639"/>
    <w:rsid w:val="0072404A"/>
    <w:rsid w:val="00725434"/>
    <w:rsid w:val="007258C0"/>
    <w:rsid w:val="007260D8"/>
    <w:rsid w:val="007272D9"/>
    <w:rsid w:val="00730168"/>
    <w:rsid w:val="007329E2"/>
    <w:rsid w:val="00734309"/>
    <w:rsid w:val="00734E12"/>
    <w:rsid w:val="00735842"/>
    <w:rsid w:val="0073629F"/>
    <w:rsid w:val="00736D3A"/>
    <w:rsid w:val="0073744F"/>
    <w:rsid w:val="00737815"/>
    <w:rsid w:val="00740499"/>
    <w:rsid w:val="00740692"/>
    <w:rsid w:val="00740BFC"/>
    <w:rsid w:val="00744FAC"/>
    <w:rsid w:val="00747DF7"/>
    <w:rsid w:val="00750B23"/>
    <w:rsid w:val="00752454"/>
    <w:rsid w:val="00752741"/>
    <w:rsid w:val="00753F1E"/>
    <w:rsid w:val="00755CA8"/>
    <w:rsid w:val="00756161"/>
    <w:rsid w:val="00757459"/>
    <w:rsid w:val="007607EC"/>
    <w:rsid w:val="0076214E"/>
    <w:rsid w:val="007630DB"/>
    <w:rsid w:val="007631AF"/>
    <w:rsid w:val="00764051"/>
    <w:rsid w:val="007663E9"/>
    <w:rsid w:val="0076784E"/>
    <w:rsid w:val="007706C6"/>
    <w:rsid w:val="00771083"/>
    <w:rsid w:val="00772237"/>
    <w:rsid w:val="00772D36"/>
    <w:rsid w:val="00775BFF"/>
    <w:rsid w:val="00775D47"/>
    <w:rsid w:val="007771D2"/>
    <w:rsid w:val="0077768D"/>
    <w:rsid w:val="00781AC8"/>
    <w:rsid w:val="007838A5"/>
    <w:rsid w:val="00785373"/>
    <w:rsid w:val="00785595"/>
    <w:rsid w:val="00786B21"/>
    <w:rsid w:val="0079014E"/>
    <w:rsid w:val="007909B5"/>
    <w:rsid w:val="00790E54"/>
    <w:rsid w:val="007910F0"/>
    <w:rsid w:val="0079273B"/>
    <w:rsid w:val="00794089"/>
    <w:rsid w:val="00795587"/>
    <w:rsid w:val="00796640"/>
    <w:rsid w:val="007A069F"/>
    <w:rsid w:val="007A2D7D"/>
    <w:rsid w:val="007A57E7"/>
    <w:rsid w:val="007A5A08"/>
    <w:rsid w:val="007A5B9C"/>
    <w:rsid w:val="007A6BBB"/>
    <w:rsid w:val="007B14E3"/>
    <w:rsid w:val="007B2562"/>
    <w:rsid w:val="007B2F1C"/>
    <w:rsid w:val="007B50EB"/>
    <w:rsid w:val="007B57C8"/>
    <w:rsid w:val="007B7066"/>
    <w:rsid w:val="007C038C"/>
    <w:rsid w:val="007C1F9D"/>
    <w:rsid w:val="007C3F2C"/>
    <w:rsid w:val="007C50F4"/>
    <w:rsid w:val="007C5B0A"/>
    <w:rsid w:val="007D06F6"/>
    <w:rsid w:val="007D196F"/>
    <w:rsid w:val="007D243B"/>
    <w:rsid w:val="007D5161"/>
    <w:rsid w:val="007D53B3"/>
    <w:rsid w:val="007D5C0F"/>
    <w:rsid w:val="007E22D0"/>
    <w:rsid w:val="007E31DD"/>
    <w:rsid w:val="007E7526"/>
    <w:rsid w:val="007F213C"/>
    <w:rsid w:val="007F7A62"/>
    <w:rsid w:val="00801089"/>
    <w:rsid w:val="00801B81"/>
    <w:rsid w:val="00803561"/>
    <w:rsid w:val="008036F6"/>
    <w:rsid w:val="00804063"/>
    <w:rsid w:val="00804998"/>
    <w:rsid w:val="0080562D"/>
    <w:rsid w:val="00805653"/>
    <w:rsid w:val="008059AA"/>
    <w:rsid w:val="00806351"/>
    <w:rsid w:val="0080641E"/>
    <w:rsid w:val="008065B3"/>
    <w:rsid w:val="00806FDF"/>
    <w:rsid w:val="00810872"/>
    <w:rsid w:val="008111C7"/>
    <w:rsid w:val="0081585D"/>
    <w:rsid w:val="008202DE"/>
    <w:rsid w:val="0082061F"/>
    <w:rsid w:val="0082202A"/>
    <w:rsid w:val="00822476"/>
    <w:rsid w:val="008233DC"/>
    <w:rsid w:val="00825639"/>
    <w:rsid w:val="00830414"/>
    <w:rsid w:val="008305B0"/>
    <w:rsid w:val="00831EFB"/>
    <w:rsid w:val="00833CDC"/>
    <w:rsid w:val="00834EC8"/>
    <w:rsid w:val="00842398"/>
    <w:rsid w:val="00844005"/>
    <w:rsid w:val="0084580C"/>
    <w:rsid w:val="00846024"/>
    <w:rsid w:val="00850953"/>
    <w:rsid w:val="0085232C"/>
    <w:rsid w:val="00856FC1"/>
    <w:rsid w:val="00860356"/>
    <w:rsid w:val="00862254"/>
    <w:rsid w:val="008628DD"/>
    <w:rsid w:val="008635EC"/>
    <w:rsid w:val="00866F51"/>
    <w:rsid w:val="00866F7E"/>
    <w:rsid w:val="00867B80"/>
    <w:rsid w:val="00871F0D"/>
    <w:rsid w:val="0087203B"/>
    <w:rsid w:val="00874171"/>
    <w:rsid w:val="00882A11"/>
    <w:rsid w:val="008833B4"/>
    <w:rsid w:val="008847EC"/>
    <w:rsid w:val="008860B7"/>
    <w:rsid w:val="008867A6"/>
    <w:rsid w:val="00886E35"/>
    <w:rsid w:val="008903BE"/>
    <w:rsid w:val="00893164"/>
    <w:rsid w:val="008939A3"/>
    <w:rsid w:val="00894B47"/>
    <w:rsid w:val="00896CCC"/>
    <w:rsid w:val="0089745A"/>
    <w:rsid w:val="008A0843"/>
    <w:rsid w:val="008A5D7F"/>
    <w:rsid w:val="008A6034"/>
    <w:rsid w:val="008A62FF"/>
    <w:rsid w:val="008A646A"/>
    <w:rsid w:val="008B0363"/>
    <w:rsid w:val="008B2A50"/>
    <w:rsid w:val="008C0EF6"/>
    <w:rsid w:val="008C369F"/>
    <w:rsid w:val="008C392B"/>
    <w:rsid w:val="008C504F"/>
    <w:rsid w:val="008C73AA"/>
    <w:rsid w:val="008D0625"/>
    <w:rsid w:val="008D0D86"/>
    <w:rsid w:val="008D2F8F"/>
    <w:rsid w:val="008D56A2"/>
    <w:rsid w:val="008D6AF8"/>
    <w:rsid w:val="008E0E21"/>
    <w:rsid w:val="008E17C1"/>
    <w:rsid w:val="008E2AD9"/>
    <w:rsid w:val="008E4191"/>
    <w:rsid w:val="008E4D79"/>
    <w:rsid w:val="008E7FE5"/>
    <w:rsid w:val="008F0158"/>
    <w:rsid w:val="008F4229"/>
    <w:rsid w:val="008F7284"/>
    <w:rsid w:val="00902842"/>
    <w:rsid w:val="00902D5E"/>
    <w:rsid w:val="00907A35"/>
    <w:rsid w:val="00907BF5"/>
    <w:rsid w:val="009102C9"/>
    <w:rsid w:val="009104D1"/>
    <w:rsid w:val="00911248"/>
    <w:rsid w:val="0091556C"/>
    <w:rsid w:val="009167E6"/>
    <w:rsid w:val="00917882"/>
    <w:rsid w:val="00917917"/>
    <w:rsid w:val="00920036"/>
    <w:rsid w:val="009230DB"/>
    <w:rsid w:val="00923296"/>
    <w:rsid w:val="00925B17"/>
    <w:rsid w:val="00925F22"/>
    <w:rsid w:val="00931A63"/>
    <w:rsid w:val="009353F9"/>
    <w:rsid w:val="0093598A"/>
    <w:rsid w:val="00935DDE"/>
    <w:rsid w:val="009372F3"/>
    <w:rsid w:val="00942AAD"/>
    <w:rsid w:val="0094553E"/>
    <w:rsid w:val="00950217"/>
    <w:rsid w:val="00950897"/>
    <w:rsid w:val="00953B49"/>
    <w:rsid w:val="00953FF0"/>
    <w:rsid w:val="009551B3"/>
    <w:rsid w:val="009573AC"/>
    <w:rsid w:val="0096078E"/>
    <w:rsid w:val="00960E80"/>
    <w:rsid w:val="00963BD0"/>
    <w:rsid w:val="00965F6B"/>
    <w:rsid w:val="00967B69"/>
    <w:rsid w:val="00970E13"/>
    <w:rsid w:val="0097494F"/>
    <w:rsid w:val="009761A2"/>
    <w:rsid w:val="0097774F"/>
    <w:rsid w:val="00980374"/>
    <w:rsid w:val="0098047D"/>
    <w:rsid w:val="00980DAD"/>
    <w:rsid w:val="0098189F"/>
    <w:rsid w:val="00981E28"/>
    <w:rsid w:val="00982FB1"/>
    <w:rsid w:val="009839EC"/>
    <w:rsid w:val="00984663"/>
    <w:rsid w:val="00985563"/>
    <w:rsid w:val="00986A8D"/>
    <w:rsid w:val="00990EF5"/>
    <w:rsid w:val="009936E0"/>
    <w:rsid w:val="00996576"/>
    <w:rsid w:val="00997D15"/>
    <w:rsid w:val="009A2542"/>
    <w:rsid w:val="009A2D42"/>
    <w:rsid w:val="009A3F67"/>
    <w:rsid w:val="009A494E"/>
    <w:rsid w:val="009A49E9"/>
    <w:rsid w:val="009A4F54"/>
    <w:rsid w:val="009A574A"/>
    <w:rsid w:val="009A6693"/>
    <w:rsid w:val="009A701C"/>
    <w:rsid w:val="009A7C11"/>
    <w:rsid w:val="009B1386"/>
    <w:rsid w:val="009B1F98"/>
    <w:rsid w:val="009B27E5"/>
    <w:rsid w:val="009B43B1"/>
    <w:rsid w:val="009B5B9E"/>
    <w:rsid w:val="009B5DB2"/>
    <w:rsid w:val="009B75C0"/>
    <w:rsid w:val="009C1468"/>
    <w:rsid w:val="009C1960"/>
    <w:rsid w:val="009C2576"/>
    <w:rsid w:val="009C3D7B"/>
    <w:rsid w:val="009C4BA9"/>
    <w:rsid w:val="009C5936"/>
    <w:rsid w:val="009C77DA"/>
    <w:rsid w:val="009D23CE"/>
    <w:rsid w:val="009D26AB"/>
    <w:rsid w:val="009D402F"/>
    <w:rsid w:val="009D67C3"/>
    <w:rsid w:val="009D6A20"/>
    <w:rsid w:val="009D6C8B"/>
    <w:rsid w:val="009D6F68"/>
    <w:rsid w:val="009E0F4F"/>
    <w:rsid w:val="009E2A58"/>
    <w:rsid w:val="009E2F16"/>
    <w:rsid w:val="009E34B5"/>
    <w:rsid w:val="009E3B75"/>
    <w:rsid w:val="009E3C33"/>
    <w:rsid w:val="009E70E8"/>
    <w:rsid w:val="009F3015"/>
    <w:rsid w:val="009F4232"/>
    <w:rsid w:val="009F4552"/>
    <w:rsid w:val="00A0386C"/>
    <w:rsid w:val="00A11347"/>
    <w:rsid w:val="00A13266"/>
    <w:rsid w:val="00A1363D"/>
    <w:rsid w:val="00A14F64"/>
    <w:rsid w:val="00A15CEF"/>
    <w:rsid w:val="00A16425"/>
    <w:rsid w:val="00A16DF5"/>
    <w:rsid w:val="00A176CE"/>
    <w:rsid w:val="00A1794D"/>
    <w:rsid w:val="00A20657"/>
    <w:rsid w:val="00A219D5"/>
    <w:rsid w:val="00A25E28"/>
    <w:rsid w:val="00A2615C"/>
    <w:rsid w:val="00A2697C"/>
    <w:rsid w:val="00A26B17"/>
    <w:rsid w:val="00A27186"/>
    <w:rsid w:val="00A34BB9"/>
    <w:rsid w:val="00A35AE1"/>
    <w:rsid w:val="00A366FF"/>
    <w:rsid w:val="00A37D1F"/>
    <w:rsid w:val="00A410B7"/>
    <w:rsid w:val="00A415CC"/>
    <w:rsid w:val="00A42843"/>
    <w:rsid w:val="00A42885"/>
    <w:rsid w:val="00A42AC2"/>
    <w:rsid w:val="00A43B5C"/>
    <w:rsid w:val="00A44A10"/>
    <w:rsid w:val="00A45200"/>
    <w:rsid w:val="00A4574C"/>
    <w:rsid w:val="00A45ABA"/>
    <w:rsid w:val="00A46D98"/>
    <w:rsid w:val="00A51381"/>
    <w:rsid w:val="00A56E19"/>
    <w:rsid w:val="00A6160B"/>
    <w:rsid w:val="00A65517"/>
    <w:rsid w:val="00A66164"/>
    <w:rsid w:val="00A67111"/>
    <w:rsid w:val="00A70AFE"/>
    <w:rsid w:val="00A72008"/>
    <w:rsid w:val="00A737E9"/>
    <w:rsid w:val="00A73B0D"/>
    <w:rsid w:val="00A73C68"/>
    <w:rsid w:val="00A74F86"/>
    <w:rsid w:val="00A762DD"/>
    <w:rsid w:val="00A767CE"/>
    <w:rsid w:val="00A777A5"/>
    <w:rsid w:val="00A77BB4"/>
    <w:rsid w:val="00A80547"/>
    <w:rsid w:val="00A80F42"/>
    <w:rsid w:val="00A81034"/>
    <w:rsid w:val="00A81042"/>
    <w:rsid w:val="00A81704"/>
    <w:rsid w:val="00A82251"/>
    <w:rsid w:val="00A830D8"/>
    <w:rsid w:val="00A855B3"/>
    <w:rsid w:val="00A85AB8"/>
    <w:rsid w:val="00A900AA"/>
    <w:rsid w:val="00A9184B"/>
    <w:rsid w:val="00A9229D"/>
    <w:rsid w:val="00A938AA"/>
    <w:rsid w:val="00A95691"/>
    <w:rsid w:val="00A97C7F"/>
    <w:rsid w:val="00AA1D56"/>
    <w:rsid w:val="00AA24F0"/>
    <w:rsid w:val="00AA3B55"/>
    <w:rsid w:val="00AA5662"/>
    <w:rsid w:val="00AA5ED1"/>
    <w:rsid w:val="00AB0CDD"/>
    <w:rsid w:val="00AB1517"/>
    <w:rsid w:val="00AB20FE"/>
    <w:rsid w:val="00AB255A"/>
    <w:rsid w:val="00AB3587"/>
    <w:rsid w:val="00AC3220"/>
    <w:rsid w:val="00AC4B1B"/>
    <w:rsid w:val="00AC5B02"/>
    <w:rsid w:val="00AC730A"/>
    <w:rsid w:val="00AC77A0"/>
    <w:rsid w:val="00AD3D8B"/>
    <w:rsid w:val="00AD7589"/>
    <w:rsid w:val="00AD7950"/>
    <w:rsid w:val="00AE6E2D"/>
    <w:rsid w:val="00AE6ECC"/>
    <w:rsid w:val="00AE70D1"/>
    <w:rsid w:val="00AF0A67"/>
    <w:rsid w:val="00AF1A8A"/>
    <w:rsid w:val="00AF4FCE"/>
    <w:rsid w:val="00AF5B8E"/>
    <w:rsid w:val="00AF643D"/>
    <w:rsid w:val="00B0326D"/>
    <w:rsid w:val="00B03A9B"/>
    <w:rsid w:val="00B040A6"/>
    <w:rsid w:val="00B056C7"/>
    <w:rsid w:val="00B073DD"/>
    <w:rsid w:val="00B104CA"/>
    <w:rsid w:val="00B11403"/>
    <w:rsid w:val="00B1178C"/>
    <w:rsid w:val="00B12B13"/>
    <w:rsid w:val="00B12E11"/>
    <w:rsid w:val="00B20DE0"/>
    <w:rsid w:val="00B2617B"/>
    <w:rsid w:val="00B27095"/>
    <w:rsid w:val="00B31191"/>
    <w:rsid w:val="00B349AE"/>
    <w:rsid w:val="00B35242"/>
    <w:rsid w:val="00B35C10"/>
    <w:rsid w:val="00B36702"/>
    <w:rsid w:val="00B40958"/>
    <w:rsid w:val="00B42516"/>
    <w:rsid w:val="00B4255C"/>
    <w:rsid w:val="00B45893"/>
    <w:rsid w:val="00B45FB5"/>
    <w:rsid w:val="00B4674C"/>
    <w:rsid w:val="00B470CF"/>
    <w:rsid w:val="00B5048E"/>
    <w:rsid w:val="00B53F00"/>
    <w:rsid w:val="00B544BF"/>
    <w:rsid w:val="00B54F4F"/>
    <w:rsid w:val="00B5512A"/>
    <w:rsid w:val="00B56950"/>
    <w:rsid w:val="00B6044E"/>
    <w:rsid w:val="00B614A5"/>
    <w:rsid w:val="00B63B0B"/>
    <w:rsid w:val="00B66019"/>
    <w:rsid w:val="00B66707"/>
    <w:rsid w:val="00B70433"/>
    <w:rsid w:val="00B721DA"/>
    <w:rsid w:val="00B735F9"/>
    <w:rsid w:val="00B73B76"/>
    <w:rsid w:val="00B77706"/>
    <w:rsid w:val="00B77CA7"/>
    <w:rsid w:val="00B8024B"/>
    <w:rsid w:val="00B80B39"/>
    <w:rsid w:val="00B81AFA"/>
    <w:rsid w:val="00B82B7F"/>
    <w:rsid w:val="00B847F6"/>
    <w:rsid w:val="00B8539A"/>
    <w:rsid w:val="00B856D8"/>
    <w:rsid w:val="00B87736"/>
    <w:rsid w:val="00B91F2B"/>
    <w:rsid w:val="00B91FD8"/>
    <w:rsid w:val="00B93B68"/>
    <w:rsid w:val="00B93F6C"/>
    <w:rsid w:val="00B94365"/>
    <w:rsid w:val="00B9591F"/>
    <w:rsid w:val="00B9613A"/>
    <w:rsid w:val="00B97E1B"/>
    <w:rsid w:val="00BA08DE"/>
    <w:rsid w:val="00BA1ADA"/>
    <w:rsid w:val="00BA3B83"/>
    <w:rsid w:val="00BA4ABE"/>
    <w:rsid w:val="00BA75E5"/>
    <w:rsid w:val="00BA781A"/>
    <w:rsid w:val="00BB1597"/>
    <w:rsid w:val="00BB181F"/>
    <w:rsid w:val="00BB2908"/>
    <w:rsid w:val="00BB2D18"/>
    <w:rsid w:val="00BB4F6D"/>
    <w:rsid w:val="00BB5CBA"/>
    <w:rsid w:val="00BB7D7E"/>
    <w:rsid w:val="00BC0D2D"/>
    <w:rsid w:val="00BC2723"/>
    <w:rsid w:val="00BC28FE"/>
    <w:rsid w:val="00BC4B61"/>
    <w:rsid w:val="00BC7275"/>
    <w:rsid w:val="00BD1C62"/>
    <w:rsid w:val="00BD3B51"/>
    <w:rsid w:val="00BD3E00"/>
    <w:rsid w:val="00BD74E7"/>
    <w:rsid w:val="00BE0604"/>
    <w:rsid w:val="00BE1133"/>
    <w:rsid w:val="00BE40CE"/>
    <w:rsid w:val="00BE6253"/>
    <w:rsid w:val="00BE72E7"/>
    <w:rsid w:val="00BE76D0"/>
    <w:rsid w:val="00BE78F8"/>
    <w:rsid w:val="00BF3231"/>
    <w:rsid w:val="00BF4152"/>
    <w:rsid w:val="00BF48B8"/>
    <w:rsid w:val="00BF67B8"/>
    <w:rsid w:val="00BF725D"/>
    <w:rsid w:val="00C032FF"/>
    <w:rsid w:val="00C035FD"/>
    <w:rsid w:val="00C0418C"/>
    <w:rsid w:val="00C10056"/>
    <w:rsid w:val="00C11549"/>
    <w:rsid w:val="00C12F52"/>
    <w:rsid w:val="00C14EF5"/>
    <w:rsid w:val="00C16C62"/>
    <w:rsid w:val="00C20F1D"/>
    <w:rsid w:val="00C2250B"/>
    <w:rsid w:val="00C23CE7"/>
    <w:rsid w:val="00C23E50"/>
    <w:rsid w:val="00C23F27"/>
    <w:rsid w:val="00C25D92"/>
    <w:rsid w:val="00C33F06"/>
    <w:rsid w:val="00C37449"/>
    <w:rsid w:val="00C40E96"/>
    <w:rsid w:val="00C453D1"/>
    <w:rsid w:val="00C459C5"/>
    <w:rsid w:val="00C45BD7"/>
    <w:rsid w:val="00C468E8"/>
    <w:rsid w:val="00C46B42"/>
    <w:rsid w:val="00C50DBE"/>
    <w:rsid w:val="00C51771"/>
    <w:rsid w:val="00C52081"/>
    <w:rsid w:val="00C53393"/>
    <w:rsid w:val="00C55AF2"/>
    <w:rsid w:val="00C55CD8"/>
    <w:rsid w:val="00C604D9"/>
    <w:rsid w:val="00C61C24"/>
    <w:rsid w:val="00C672FB"/>
    <w:rsid w:val="00C708A4"/>
    <w:rsid w:val="00C72489"/>
    <w:rsid w:val="00C74D14"/>
    <w:rsid w:val="00C777D9"/>
    <w:rsid w:val="00C778E1"/>
    <w:rsid w:val="00C77D61"/>
    <w:rsid w:val="00C77F92"/>
    <w:rsid w:val="00C81430"/>
    <w:rsid w:val="00C834B2"/>
    <w:rsid w:val="00C854D9"/>
    <w:rsid w:val="00C8633C"/>
    <w:rsid w:val="00C86C3F"/>
    <w:rsid w:val="00C87906"/>
    <w:rsid w:val="00C901C0"/>
    <w:rsid w:val="00C91433"/>
    <w:rsid w:val="00C92E7E"/>
    <w:rsid w:val="00C9325A"/>
    <w:rsid w:val="00C945C6"/>
    <w:rsid w:val="00C946A9"/>
    <w:rsid w:val="00C9609E"/>
    <w:rsid w:val="00C96BDC"/>
    <w:rsid w:val="00C972B3"/>
    <w:rsid w:val="00CA0108"/>
    <w:rsid w:val="00CA07FD"/>
    <w:rsid w:val="00CA15A3"/>
    <w:rsid w:val="00CA1B34"/>
    <w:rsid w:val="00CA30C4"/>
    <w:rsid w:val="00CA3251"/>
    <w:rsid w:val="00CA6B3B"/>
    <w:rsid w:val="00CA6CB8"/>
    <w:rsid w:val="00CA73D0"/>
    <w:rsid w:val="00CB40E9"/>
    <w:rsid w:val="00CB62A0"/>
    <w:rsid w:val="00CB6BBB"/>
    <w:rsid w:val="00CC0F01"/>
    <w:rsid w:val="00CC17BA"/>
    <w:rsid w:val="00CC2016"/>
    <w:rsid w:val="00CC2A51"/>
    <w:rsid w:val="00CC3210"/>
    <w:rsid w:val="00CC4F51"/>
    <w:rsid w:val="00CC5DC6"/>
    <w:rsid w:val="00CD0CD9"/>
    <w:rsid w:val="00CD165A"/>
    <w:rsid w:val="00CD21CE"/>
    <w:rsid w:val="00CD227A"/>
    <w:rsid w:val="00CD345F"/>
    <w:rsid w:val="00CD653F"/>
    <w:rsid w:val="00CE0991"/>
    <w:rsid w:val="00CE23E2"/>
    <w:rsid w:val="00CE6FBF"/>
    <w:rsid w:val="00CE7711"/>
    <w:rsid w:val="00CF0F96"/>
    <w:rsid w:val="00CF17CB"/>
    <w:rsid w:val="00CF2886"/>
    <w:rsid w:val="00CF678F"/>
    <w:rsid w:val="00CF71EF"/>
    <w:rsid w:val="00CF7B20"/>
    <w:rsid w:val="00CF7F6C"/>
    <w:rsid w:val="00D01353"/>
    <w:rsid w:val="00D02C3C"/>
    <w:rsid w:val="00D037D5"/>
    <w:rsid w:val="00D0758F"/>
    <w:rsid w:val="00D10206"/>
    <w:rsid w:val="00D1035E"/>
    <w:rsid w:val="00D11CFC"/>
    <w:rsid w:val="00D1230C"/>
    <w:rsid w:val="00D20B6B"/>
    <w:rsid w:val="00D212D7"/>
    <w:rsid w:val="00D21581"/>
    <w:rsid w:val="00D21866"/>
    <w:rsid w:val="00D23390"/>
    <w:rsid w:val="00D24610"/>
    <w:rsid w:val="00D247C7"/>
    <w:rsid w:val="00D24D73"/>
    <w:rsid w:val="00D26334"/>
    <w:rsid w:val="00D271F5"/>
    <w:rsid w:val="00D304EE"/>
    <w:rsid w:val="00D32D4C"/>
    <w:rsid w:val="00D330F8"/>
    <w:rsid w:val="00D3691B"/>
    <w:rsid w:val="00D41472"/>
    <w:rsid w:val="00D42A23"/>
    <w:rsid w:val="00D4345A"/>
    <w:rsid w:val="00D438BB"/>
    <w:rsid w:val="00D4447F"/>
    <w:rsid w:val="00D46A75"/>
    <w:rsid w:val="00D52981"/>
    <w:rsid w:val="00D53889"/>
    <w:rsid w:val="00D5398D"/>
    <w:rsid w:val="00D55B5C"/>
    <w:rsid w:val="00D572BD"/>
    <w:rsid w:val="00D57406"/>
    <w:rsid w:val="00D57D27"/>
    <w:rsid w:val="00D604D6"/>
    <w:rsid w:val="00D61230"/>
    <w:rsid w:val="00D631A0"/>
    <w:rsid w:val="00D6478D"/>
    <w:rsid w:val="00D65D4B"/>
    <w:rsid w:val="00D70F26"/>
    <w:rsid w:val="00D71B35"/>
    <w:rsid w:val="00D733CF"/>
    <w:rsid w:val="00D75F73"/>
    <w:rsid w:val="00D77AFC"/>
    <w:rsid w:val="00D831E6"/>
    <w:rsid w:val="00D84670"/>
    <w:rsid w:val="00D847DC"/>
    <w:rsid w:val="00D85EC7"/>
    <w:rsid w:val="00D868D9"/>
    <w:rsid w:val="00D87279"/>
    <w:rsid w:val="00D96A7F"/>
    <w:rsid w:val="00D971D1"/>
    <w:rsid w:val="00D97619"/>
    <w:rsid w:val="00DA14A9"/>
    <w:rsid w:val="00DA1D6B"/>
    <w:rsid w:val="00DA41BD"/>
    <w:rsid w:val="00DA47DC"/>
    <w:rsid w:val="00DA5517"/>
    <w:rsid w:val="00DA5600"/>
    <w:rsid w:val="00DA79FF"/>
    <w:rsid w:val="00DB116C"/>
    <w:rsid w:val="00DB1D26"/>
    <w:rsid w:val="00DB2E41"/>
    <w:rsid w:val="00DB6200"/>
    <w:rsid w:val="00DB6D38"/>
    <w:rsid w:val="00DC0085"/>
    <w:rsid w:val="00DC0174"/>
    <w:rsid w:val="00DC08D4"/>
    <w:rsid w:val="00DC17ED"/>
    <w:rsid w:val="00DC2880"/>
    <w:rsid w:val="00DC2D75"/>
    <w:rsid w:val="00DC32D3"/>
    <w:rsid w:val="00DD0CA0"/>
    <w:rsid w:val="00DD29DC"/>
    <w:rsid w:val="00DD2FA0"/>
    <w:rsid w:val="00DD46F6"/>
    <w:rsid w:val="00DD562F"/>
    <w:rsid w:val="00DE13AD"/>
    <w:rsid w:val="00DE7295"/>
    <w:rsid w:val="00DE7D8C"/>
    <w:rsid w:val="00DF114E"/>
    <w:rsid w:val="00DF59EA"/>
    <w:rsid w:val="00DF5AA9"/>
    <w:rsid w:val="00DF696B"/>
    <w:rsid w:val="00DF6CAA"/>
    <w:rsid w:val="00E00799"/>
    <w:rsid w:val="00E02AF8"/>
    <w:rsid w:val="00E03AE9"/>
    <w:rsid w:val="00E0532C"/>
    <w:rsid w:val="00E0644F"/>
    <w:rsid w:val="00E14A8F"/>
    <w:rsid w:val="00E15E66"/>
    <w:rsid w:val="00E17588"/>
    <w:rsid w:val="00E1778A"/>
    <w:rsid w:val="00E211B3"/>
    <w:rsid w:val="00E271C5"/>
    <w:rsid w:val="00E27703"/>
    <w:rsid w:val="00E31F90"/>
    <w:rsid w:val="00E35BDE"/>
    <w:rsid w:val="00E3636E"/>
    <w:rsid w:val="00E36681"/>
    <w:rsid w:val="00E37F1E"/>
    <w:rsid w:val="00E409F3"/>
    <w:rsid w:val="00E44750"/>
    <w:rsid w:val="00E448ED"/>
    <w:rsid w:val="00E45256"/>
    <w:rsid w:val="00E472C7"/>
    <w:rsid w:val="00E476D7"/>
    <w:rsid w:val="00E512E6"/>
    <w:rsid w:val="00E52009"/>
    <w:rsid w:val="00E52230"/>
    <w:rsid w:val="00E52BE3"/>
    <w:rsid w:val="00E57CBB"/>
    <w:rsid w:val="00E630E1"/>
    <w:rsid w:val="00E639D4"/>
    <w:rsid w:val="00E639F3"/>
    <w:rsid w:val="00E65CF5"/>
    <w:rsid w:val="00E669AD"/>
    <w:rsid w:val="00E66A75"/>
    <w:rsid w:val="00E66C71"/>
    <w:rsid w:val="00E66DDB"/>
    <w:rsid w:val="00E67D7B"/>
    <w:rsid w:val="00E70B8A"/>
    <w:rsid w:val="00E71B44"/>
    <w:rsid w:val="00E7583A"/>
    <w:rsid w:val="00E777EA"/>
    <w:rsid w:val="00E806E8"/>
    <w:rsid w:val="00E824F2"/>
    <w:rsid w:val="00E84035"/>
    <w:rsid w:val="00E849A2"/>
    <w:rsid w:val="00E85140"/>
    <w:rsid w:val="00E91625"/>
    <w:rsid w:val="00E933DD"/>
    <w:rsid w:val="00E93D36"/>
    <w:rsid w:val="00E96509"/>
    <w:rsid w:val="00E96E9F"/>
    <w:rsid w:val="00E9750F"/>
    <w:rsid w:val="00EA2CA1"/>
    <w:rsid w:val="00EA2E2D"/>
    <w:rsid w:val="00EA3516"/>
    <w:rsid w:val="00EA52BF"/>
    <w:rsid w:val="00EA59E9"/>
    <w:rsid w:val="00EA6F2F"/>
    <w:rsid w:val="00EA7550"/>
    <w:rsid w:val="00EA760D"/>
    <w:rsid w:val="00EB0317"/>
    <w:rsid w:val="00EB04AE"/>
    <w:rsid w:val="00EB2B38"/>
    <w:rsid w:val="00EB348B"/>
    <w:rsid w:val="00EB34EF"/>
    <w:rsid w:val="00EB3DF0"/>
    <w:rsid w:val="00EB4041"/>
    <w:rsid w:val="00EB518E"/>
    <w:rsid w:val="00EB658C"/>
    <w:rsid w:val="00EC01FF"/>
    <w:rsid w:val="00EC1602"/>
    <w:rsid w:val="00EC4C96"/>
    <w:rsid w:val="00EC71CF"/>
    <w:rsid w:val="00ED0152"/>
    <w:rsid w:val="00ED4FCB"/>
    <w:rsid w:val="00ED6125"/>
    <w:rsid w:val="00ED7037"/>
    <w:rsid w:val="00ED76D2"/>
    <w:rsid w:val="00EE0985"/>
    <w:rsid w:val="00EE0F61"/>
    <w:rsid w:val="00EE1552"/>
    <w:rsid w:val="00EE1702"/>
    <w:rsid w:val="00EE1D9B"/>
    <w:rsid w:val="00EE2C3A"/>
    <w:rsid w:val="00EE41FA"/>
    <w:rsid w:val="00EE58FB"/>
    <w:rsid w:val="00EE630F"/>
    <w:rsid w:val="00EE6576"/>
    <w:rsid w:val="00EE7A29"/>
    <w:rsid w:val="00EF499D"/>
    <w:rsid w:val="00EF6B46"/>
    <w:rsid w:val="00F029F3"/>
    <w:rsid w:val="00F0394D"/>
    <w:rsid w:val="00F0655E"/>
    <w:rsid w:val="00F06F99"/>
    <w:rsid w:val="00F12D0A"/>
    <w:rsid w:val="00F13031"/>
    <w:rsid w:val="00F15F47"/>
    <w:rsid w:val="00F16703"/>
    <w:rsid w:val="00F20340"/>
    <w:rsid w:val="00F20C76"/>
    <w:rsid w:val="00F2126C"/>
    <w:rsid w:val="00F21793"/>
    <w:rsid w:val="00F21C11"/>
    <w:rsid w:val="00F232A9"/>
    <w:rsid w:val="00F24866"/>
    <w:rsid w:val="00F25BAE"/>
    <w:rsid w:val="00F260CA"/>
    <w:rsid w:val="00F270AF"/>
    <w:rsid w:val="00F30D88"/>
    <w:rsid w:val="00F30F5A"/>
    <w:rsid w:val="00F3170A"/>
    <w:rsid w:val="00F318F3"/>
    <w:rsid w:val="00F45370"/>
    <w:rsid w:val="00F45527"/>
    <w:rsid w:val="00F46E07"/>
    <w:rsid w:val="00F47DFE"/>
    <w:rsid w:val="00F504B6"/>
    <w:rsid w:val="00F5396C"/>
    <w:rsid w:val="00F53E02"/>
    <w:rsid w:val="00F53EC4"/>
    <w:rsid w:val="00F5499D"/>
    <w:rsid w:val="00F54D75"/>
    <w:rsid w:val="00F56368"/>
    <w:rsid w:val="00F64351"/>
    <w:rsid w:val="00F64B77"/>
    <w:rsid w:val="00F6647C"/>
    <w:rsid w:val="00F67778"/>
    <w:rsid w:val="00F70D25"/>
    <w:rsid w:val="00F72142"/>
    <w:rsid w:val="00F72181"/>
    <w:rsid w:val="00F73E3F"/>
    <w:rsid w:val="00F74D14"/>
    <w:rsid w:val="00F76A33"/>
    <w:rsid w:val="00F83FCE"/>
    <w:rsid w:val="00F84141"/>
    <w:rsid w:val="00F85068"/>
    <w:rsid w:val="00F92227"/>
    <w:rsid w:val="00F92976"/>
    <w:rsid w:val="00F93741"/>
    <w:rsid w:val="00F949D1"/>
    <w:rsid w:val="00F94E85"/>
    <w:rsid w:val="00FA14B1"/>
    <w:rsid w:val="00FA19EA"/>
    <w:rsid w:val="00FA1E2F"/>
    <w:rsid w:val="00FA250C"/>
    <w:rsid w:val="00FA26AC"/>
    <w:rsid w:val="00FA3D11"/>
    <w:rsid w:val="00FA4D84"/>
    <w:rsid w:val="00FA7272"/>
    <w:rsid w:val="00FA7FBB"/>
    <w:rsid w:val="00FB0854"/>
    <w:rsid w:val="00FB28D2"/>
    <w:rsid w:val="00FB3834"/>
    <w:rsid w:val="00FB4188"/>
    <w:rsid w:val="00FB52A0"/>
    <w:rsid w:val="00FB6783"/>
    <w:rsid w:val="00FB773D"/>
    <w:rsid w:val="00FC1305"/>
    <w:rsid w:val="00FC14D4"/>
    <w:rsid w:val="00FC2E3F"/>
    <w:rsid w:val="00FC382D"/>
    <w:rsid w:val="00FC4DCF"/>
    <w:rsid w:val="00FC53DE"/>
    <w:rsid w:val="00FC53E7"/>
    <w:rsid w:val="00FC5934"/>
    <w:rsid w:val="00FC600B"/>
    <w:rsid w:val="00FC657D"/>
    <w:rsid w:val="00FD01A0"/>
    <w:rsid w:val="00FD0BF4"/>
    <w:rsid w:val="00FD3069"/>
    <w:rsid w:val="00FD3930"/>
    <w:rsid w:val="00FD5352"/>
    <w:rsid w:val="00FD732F"/>
    <w:rsid w:val="00FE26AA"/>
    <w:rsid w:val="00FE2D29"/>
    <w:rsid w:val="00FF0D58"/>
    <w:rsid w:val="00FF2FE1"/>
    <w:rsid w:val="00FF3463"/>
    <w:rsid w:val="00FF5ECA"/>
    <w:rsid w:val="00FF67B1"/>
    <w:rsid w:val="00FF6D0E"/>
    <w:rsid w:val="00FF713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1CE"/>
    <w:pPr>
      <w:spacing w:after="120"/>
      <w:jc w:val="both"/>
    </w:pPr>
    <w:rPr>
      <w:iCs/>
      <w:sz w:val="24"/>
      <w:szCs w:val="32"/>
    </w:rPr>
  </w:style>
  <w:style w:type="paragraph" w:styleId="1">
    <w:name w:val="heading 1"/>
    <w:aliases w:val="Title 1"/>
    <w:basedOn w:val="a"/>
    <w:next w:val="a"/>
    <w:link w:val="10"/>
    <w:uiPriority w:val="9"/>
    <w:rsid w:val="009A3F67"/>
    <w:pPr>
      <w:keepNext/>
      <w:keepLines/>
      <w:spacing w:after="240"/>
      <w:outlineLvl w:val="0"/>
    </w:pPr>
    <w:rPr>
      <w:rFonts w:eastAsia="Times New Roman"/>
      <w:b/>
      <w:bCs/>
      <w:color w:val="365F91"/>
      <w:sz w:val="28"/>
      <w:szCs w:val="28"/>
    </w:rPr>
  </w:style>
  <w:style w:type="paragraph" w:styleId="2">
    <w:name w:val="heading 2"/>
    <w:aliases w:val="T2Seureca,Section Char,L2 Char,Section head Char,SH Char,Section,L2,Section head,SH,h2,Fejléc 2,TIT-PLIEGO PAC,Titulo secundario,título 2,título 21,título 22,Título 2 RSU,Title 2"/>
    <w:basedOn w:val="a"/>
    <w:next w:val="a"/>
    <w:link w:val="20"/>
    <w:uiPriority w:val="9"/>
    <w:rsid w:val="009A3F67"/>
    <w:pPr>
      <w:keepNext/>
      <w:keepLines/>
      <w:outlineLvl w:val="1"/>
    </w:pPr>
    <w:rPr>
      <w:rFonts w:ascii="Calibri" w:eastAsia="Times New Roman" w:hAnsi="Calibri"/>
      <w:b/>
      <w:bCs/>
      <w:color w:val="4F81BD"/>
      <w:sz w:val="28"/>
      <w:szCs w:val="26"/>
    </w:rPr>
  </w:style>
  <w:style w:type="paragraph" w:styleId="3">
    <w:name w:val="heading 3"/>
    <w:aliases w:val="L3,T3-Seureca,Section SubHeading Char,Section SubHeading,Resto de titulos,Título 3 RSU,Car Car,Title 3"/>
    <w:basedOn w:val="a"/>
    <w:next w:val="a"/>
    <w:link w:val="30"/>
    <w:uiPriority w:val="9"/>
    <w:rsid w:val="00C14EF5"/>
    <w:pPr>
      <w:keepNext/>
      <w:spacing w:after="60"/>
      <w:outlineLvl w:val="2"/>
    </w:pPr>
    <w:rPr>
      <w:rFonts w:eastAsia="Times New Roman" w:cs="Arial"/>
      <w:b/>
      <w:szCs w:val="20"/>
      <w:lang w:val="fr-BE" w:eastAsia="fr-BE"/>
    </w:rPr>
  </w:style>
  <w:style w:type="paragraph" w:styleId="4">
    <w:name w:val="heading 4"/>
    <w:aliases w:val="Heading4,Subsection,h4,T4 Seureca,Heading 4 Char2,Heading 4 Char Char2,Heading 4 Char1 Char Char1,Heading 4 Char Char Char Char1,Heading 4 Char1 Char1,Heading 4 Char Char Char1,Heading 4 Char1 Char Char Char,Heading 4 Char Char Char Char Char"/>
    <w:basedOn w:val="a"/>
    <w:next w:val="a"/>
    <w:link w:val="40"/>
    <w:uiPriority w:val="99"/>
    <w:qFormat/>
    <w:rsid w:val="0041590F"/>
    <w:pPr>
      <w:keepNext/>
      <w:numPr>
        <w:ilvl w:val="3"/>
        <w:numId w:val="2"/>
      </w:numPr>
      <w:spacing w:after="240"/>
      <w:outlineLvl w:val="3"/>
    </w:pPr>
    <w:rPr>
      <w:rFonts w:ascii="Arial" w:eastAsia="Times New Roman" w:hAnsi="Arial" w:cs="Arial"/>
      <w:b/>
      <w:lang w:eastAsia="fr-BE"/>
    </w:rPr>
  </w:style>
  <w:style w:type="paragraph" w:styleId="5">
    <w:name w:val="heading 5"/>
    <w:aliases w:val="T5 Seureca,anexos"/>
    <w:basedOn w:val="a"/>
    <w:next w:val="a"/>
    <w:link w:val="50"/>
    <w:uiPriority w:val="99"/>
    <w:qFormat/>
    <w:rsid w:val="0041590F"/>
    <w:pPr>
      <w:keepNext/>
      <w:keepLines/>
      <w:numPr>
        <w:ilvl w:val="4"/>
        <w:numId w:val="2"/>
      </w:numPr>
      <w:spacing w:after="60"/>
      <w:outlineLvl w:val="4"/>
    </w:pPr>
    <w:rPr>
      <w:rFonts w:ascii="Arial" w:eastAsia="Times New Roman" w:hAnsi="Arial" w:cs="Arial"/>
      <w:b/>
      <w:bCs/>
      <w:i/>
      <w:iCs w:val="0"/>
      <w:lang w:eastAsia="fr-BE"/>
    </w:rPr>
  </w:style>
  <w:style w:type="paragraph" w:styleId="6">
    <w:name w:val="heading 6"/>
    <w:basedOn w:val="a"/>
    <w:next w:val="a"/>
    <w:link w:val="60"/>
    <w:uiPriority w:val="99"/>
    <w:qFormat/>
    <w:rsid w:val="00C91433"/>
    <w:pPr>
      <w:tabs>
        <w:tab w:val="num" w:pos="0"/>
      </w:tabs>
      <w:spacing w:before="240" w:after="60" w:line="280" w:lineRule="exact"/>
      <w:ind w:left="1152" w:hanging="1152"/>
      <w:outlineLvl w:val="5"/>
    </w:pPr>
    <w:rPr>
      <w:rFonts w:ascii="Calibri" w:hAnsi="Calibri"/>
      <w:bCs/>
      <w:i/>
      <w:szCs w:val="24"/>
      <w:lang w:val="en-US"/>
    </w:rPr>
  </w:style>
  <w:style w:type="paragraph" w:styleId="7">
    <w:name w:val="heading 7"/>
    <w:basedOn w:val="a"/>
    <w:next w:val="a"/>
    <w:link w:val="70"/>
    <w:uiPriority w:val="99"/>
    <w:qFormat/>
    <w:rsid w:val="00C91433"/>
    <w:pPr>
      <w:tabs>
        <w:tab w:val="num" w:pos="0"/>
      </w:tabs>
      <w:spacing w:before="240" w:after="60" w:line="280" w:lineRule="exact"/>
      <w:ind w:left="1296" w:hanging="1296"/>
      <w:outlineLvl w:val="6"/>
    </w:pPr>
    <w:rPr>
      <w:rFonts w:ascii="Calibri" w:hAnsi="Calibri"/>
      <w:szCs w:val="24"/>
      <w:lang w:val="en-US"/>
    </w:rPr>
  </w:style>
  <w:style w:type="paragraph" w:styleId="8">
    <w:name w:val="heading 8"/>
    <w:basedOn w:val="a"/>
    <w:next w:val="a"/>
    <w:link w:val="80"/>
    <w:uiPriority w:val="99"/>
    <w:qFormat/>
    <w:rsid w:val="00C91433"/>
    <w:pPr>
      <w:tabs>
        <w:tab w:val="num" w:pos="0"/>
      </w:tabs>
      <w:spacing w:before="240" w:after="60" w:line="280" w:lineRule="exact"/>
      <w:ind w:left="1440" w:hanging="1440"/>
      <w:outlineLvl w:val="7"/>
    </w:pPr>
    <w:rPr>
      <w:rFonts w:ascii="Calibri" w:hAnsi="Calibri"/>
      <w:i/>
      <w:iCs w:val="0"/>
      <w:szCs w:val="24"/>
      <w:lang w:val="en-US"/>
    </w:rPr>
  </w:style>
  <w:style w:type="paragraph" w:styleId="9">
    <w:name w:val="heading 9"/>
    <w:basedOn w:val="a"/>
    <w:next w:val="a"/>
    <w:link w:val="90"/>
    <w:uiPriority w:val="99"/>
    <w:qFormat/>
    <w:rsid w:val="00C91433"/>
    <w:pPr>
      <w:tabs>
        <w:tab w:val="num" w:pos="0"/>
      </w:tabs>
      <w:spacing w:before="240" w:after="60" w:line="280" w:lineRule="exact"/>
      <w:ind w:left="1584" w:hanging="1584"/>
      <w:outlineLvl w:val="8"/>
    </w:pPr>
    <w:rPr>
      <w:rFonts w:ascii="Cambria" w:eastAsia="Times New Roman" w:hAnsi="Cambr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9591F"/>
    <w:pPr>
      <w:ind w:left="720"/>
      <w:contextualSpacing/>
    </w:pPr>
  </w:style>
  <w:style w:type="character" w:customStyle="1" w:styleId="10">
    <w:name w:val="Заглавие 1 Знак"/>
    <w:aliases w:val="Title 1 Знак"/>
    <w:link w:val="1"/>
    <w:uiPriority w:val="9"/>
    <w:rsid w:val="009A3F67"/>
    <w:rPr>
      <w:rFonts w:ascii="Times New Roman" w:eastAsia="Times New Roman" w:hAnsi="Times New Roman"/>
      <w:b/>
      <w:bCs/>
      <w:color w:val="365F91"/>
      <w:sz w:val="28"/>
      <w:szCs w:val="28"/>
      <w:lang w:eastAsia="en-US"/>
    </w:rPr>
  </w:style>
  <w:style w:type="character" w:customStyle="1" w:styleId="20">
    <w:name w:val="Заглавие 2 Знак"/>
    <w:aliases w:val="T2Seureca Знак,Section Char Знак,L2 Char Знак,Section head Char Знак,SH Char Знак,Section Знак,L2 Знак,Section head Знак,SH Знак,h2 Знак,Fejléc 2 Знак,TIT-PLIEGO PAC Знак,Titulo secundario Знак,título 2 Знак,título 21 Знак,título 22 Знак"/>
    <w:link w:val="2"/>
    <w:uiPriority w:val="9"/>
    <w:rsid w:val="009A3F67"/>
    <w:rPr>
      <w:rFonts w:eastAsia="Times New Roman"/>
      <w:b/>
      <w:bCs/>
      <w:color w:val="4F81BD"/>
      <w:sz w:val="28"/>
      <w:szCs w:val="26"/>
      <w:lang w:eastAsia="en-US"/>
    </w:rPr>
  </w:style>
  <w:style w:type="character" w:customStyle="1" w:styleId="Heading3Char">
    <w:name w:val="Heading 3 Char"/>
    <w:aliases w:val="Title 3 Char"/>
    <w:uiPriority w:val="9"/>
    <w:rsid w:val="0041590F"/>
    <w:rPr>
      <w:rFonts w:ascii="Cambria" w:eastAsia="Times New Roman" w:hAnsi="Cambria" w:cs="Times New Roman"/>
      <w:b/>
      <w:bCs/>
      <w:color w:val="4F81BD"/>
    </w:rPr>
  </w:style>
  <w:style w:type="character" w:customStyle="1" w:styleId="40">
    <w:name w:val="Заглавие 4 Знак"/>
    <w:aliases w:val="Heading4 Знак,Subsection Знак,h4 Знак,T4 Seureca Знак,Heading 4 Char2 Знак,Heading 4 Char Char2 Знак,Heading 4 Char1 Char Char1 Знак,Heading 4 Char Char Char Char1 Знак,Heading 4 Char1 Char1 Знак,Heading 4 Char Char Char1 Знак"/>
    <w:link w:val="4"/>
    <w:uiPriority w:val="99"/>
    <w:rsid w:val="0041590F"/>
    <w:rPr>
      <w:rFonts w:ascii="Arial" w:eastAsia="Times New Roman" w:hAnsi="Arial" w:cs="Arial"/>
      <w:b/>
      <w:iCs/>
      <w:sz w:val="24"/>
      <w:szCs w:val="32"/>
      <w:lang w:eastAsia="fr-BE"/>
    </w:rPr>
  </w:style>
  <w:style w:type="character" w:customStyle="1" w:styleId="50">
    <w:name w:val="Заглавие 5 Знак"/>
    <w:aliases w:val="T5 Seureca Знак,anexos Знак"/>
    <w:link w:val="5"/>
    <w:uiPriority w:val="99"/>
    <w:rsid w:val="0041590F"/>
    <w:rPr>
      <w:rFonts w:ascii="Arial" w:eastAsia="Times New Roman" w:hAnsi="Arial" w:cs="Arial"/>
      <w:b/>
      <w:bCs/>
      <w:i/>
      <w:sz w:val="24"/>
      <w:szCs w:val="32"/>
      <w:lang w:eastAsia="fr-BE"/>
    </w:rPr>
  </w:style>
  <w:style w:type="numbering" w:customStyle="1" w:styleId="111111133">
    <w:name w:val="1 / 1.1 / 1.1.1133"/>
    <w:rsid w:val="0041590F"/>
    <w:pPr>
      <w:numPr>
        <w:numId w:val="1"/>
      </w:numPr>
    </w:pPr>
  </w:style>
  <w:style w:type="table" w:styleId="a5">
    <w:name w:val="Table Grid"/>
    <w:basedOn w:val="a1"/>
    <w:uiPriority w:val="59"/>
    <w:rsid w:val="0041590F"/>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rsid w:val="0041590F"/>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a1"/>
    <w:uiPriority w:val="61"/>
    <w:rsid w:val="0041590F"/>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6">
    <w:name w:val="Balloon Text"/>
    <w:basedOn w:val="a"/>
    <w:link w:val="a7"/>
    <w:uiPriority w:val="99"/>
    <w:semiHidden/>
    <w:unhideWhenUsed/>
    <w:rsid w:val="0041590F"/>
    <w:pPr>
      <w:spacing w:after="0"/>
    </w:pPr>
    <w:rPr>
      <w:rFonts w:ascii="Tahoma" w:hAnsi="Tahoma" w:cs="Tahoma"/>
      <w:sz w:val="16"/>
      <w:szCs w:val="16"/>
      <w:lang w:val="en-US"/>
    </w:rPr>
  </w:style>
  <w:style w:type="character" w:customStyle="1" w:styleId="a7">
    <w:name w:val="Изнесен текст Знак"/>
    <w:link w:val="a6"/>
    <w:uiPriority w:val="99"/>
    <w:semiHidden/>
    <w:rsid w:val="0041590F"/>
    <w:rPr>
      <w:rFonts w:ascii="Tahoma" w:hAnsi="Tahoma" w:cs="Tahoma"/>
      <w:sz w:val="16"/>
      <w:szCs w:val="16"/>
      <w:lang w:val="en-US"/>
    </w:rPr>
  </w:style>
  <w:style w:type="paragraph" w:styleId="a8">
    <w:name w:val="Intense Quote"/>
    <w:basedOn w:val="a"/>
    <w:next w:val="a"/>
    <w:link w:val="a9"/>
    <w:uiPriority w:val="30"/>
    <w:qFormat/>
    <w:rsid w:val="0041590F"/>
    <w:pPr>
      <w:pBdr>
        <w:bottom w:val="single" w:sz="4" w:space="4" w:color="4F81BD"/>
      </w:pBdr>
      <w:spacing w:before="200" w:after="280"/>
      <w:ind w:left="936" w:right="936"/>
    </w:pPr>
    <w:rPr>
      <w:b/>
      <w:bCs/>
      <w:i/>
      <w:iCs w:val="0"/>
      <w:color w:val="4F81BD"/>
      <w:lang w:val="en-US"/>
    </w:rPr>
  </w:style>
  <w:style w:type="character" w:customStyle="1" w:styleId="a9">
    <w:name w:val="Интензивно цитиране Знак"/>
    <w:link w:val="a8"/>
    <w:uiPriority w:val="30"/>
    <w:rsid w:val="0041590F"/>
    <w:rPr>
      <w:b/>
      <w:bCs/>
      <w:i/>
      <w:iCs/>
      <w:color w:val="4F81BD"/>
      <w:lang w:val="en-US"/>
    </w:rPr>
  </w:style>
  <w:style w:type="paragraph" w:styleId="aa">
    <w:name w:val="Body Text Indent"/>
    <w:basedOn w:val="a"/>
    <w:link w:val="ab"/>
    <w:uiPriority w:val="99"/>
    <w:semiHidden/>
    <w:unhideWhenUsed/>
    <w:rsid w:val="0041590F"/>
    <w:pPr>
      <w:ind w:left="283"/>
    </w:pPr>
    <w:rPr>
      <w:lang w:val="en-US"/>
    </w:rPr>
  </w:style>
  <w:style w:type="character" w:customStyle="1" w:styleId="ab">
    <w:name w:val="Основен текст с отстъп Знак"/>
    <w:link w:val="aa"/>
    <w:uiPriority w:val="99"/>
    <w:semiHidden/>
    <w:rsid w:val="0041590F"/>
    <w:rPr>
      <w:lang w:val="en-US"/>
    </w:rPr>
  </w:style>
  <w:style w:type="character" w:customStyle="1" w:styleId="30">
    <w:name w:val="Заглавие 3 Знак"/>
    <w:aliases w:val="L3 Знак,T3-Seureca Знак,Section SubHeading Char Знак,Section SubHeading Знак,Resto de titulos Знак,Título 3 RSU Знак,Car Car Знак,Title 3 Знак"/>
    <w:link w:val="3"/>
    <w:uiPriority w:val="99"/>
    <w:locked/>
    <w:rsid w:val="00C14EF5"/>
    <w:rPr>
      <w:rFonts w:ascii="Times New Roman" w:eastAsia="Times New Roman" w:hAnsi="Times New Roman" w:cs="Arial"/>
      <w:b/>
      <w:sz w:val="22"/>
      <w:lang w:val="fr-BE" w:eastAsia="fr-BE"/>
    </w:rPr>
  </w:style>
  <w:style w:type="character" w:customStyle="1" w:styleId="a4">
    <w:name w:val="Списък на абзаци Знак"/>
    <w:link w:val="a3"/>
    <w:uiPriority w:val="34"/>
    <w:locked/>
    <w:rsid w:val="0041590F"/>
  </w:style>
  <w:style w:type="numbering" w:customStyle="1" w:styleId="Style23">
    <w:name w:val="Style23"/>
    <w:rsid w:val="0041590F"/>
    <w:pPr>
      <w:numPr>
        <w:numId w:val="2"/>
      </w:numPr>
    </w:pPr>
  </w:style>
  <w:style w:type="paragraph" w:styleId="22">
    <w:name w:val="Body Text 2"/>
    <w:basedOn w:val="a"/>
    <w:link w:val="23"/>
    <w:uiPriority w:val="99"/>
    <w:unhideWhenUsed/>
    <w:rsid w:val="0041590F"/>
    <w:pPr>
      <w:spacing w:line="480" w:lineRule="auto"/>
    </w:pPr>
    <w:rPr>
      <w:rFonts w:ascii="Calibri" w:hAnsi="Calibri"/>
      <w:szCs w:val="24"/>
      <w:lang w:val="en-US"/>
    </w:rPr>
  </w:style>
  <w:style w:type="character" w:customStyle="1" w:styleId="23">
    <w:name w:val="Основен текст 2 Знак"/>
    <w:link w:val="22"/>
    <w:uiPriority w:val="99"/>
    <w:rsid w:val="0041590F"/>
    <w:rPr>
      <w:rFonts w:ascii="Calibri" w:eastAsia="Calibri" w:hAnsi="Calibri" w:cs="Times New Roman"/>
      <w:sz w:val="24"/>
      <w:szCs w:val="24"/>
      <w:lang w:val="en-US"/>
    </w:rPr>
  </w:style>
  <w:style w:type="paragraph" w:styleId="ac">
    <w:name w:val="Body Text"/>
    <w:basedOn w:val="a"/>
    <w:link w:val="ad"/>
    <w:uiPriority w:val="99"/>
    <w:unhideWhenUsed/>
    <w:rsid w:val="0041590F"/>
    <w:rPr>
      <w:lang w:val="en-US"/>
    </w:rPr>
  </w:style>
  <w:style w:type="character" w:customStyle="1" w:styleId="ad">
    <w:name w:val="Основен текст Знак"/>
    <w:link w:val="ac"/>
    <w:uiPriority w:val="99"/>
    <w:rsid w:val="0041590F"/>
    <w:rPr>
      <w:lang w:val="en-US"/>
    </w:rPr>
  </w:style>
  <w:style w:type="character" w:customStyle="1" w:styleId="60">
    <w:name w:val="Заглавие 6 Знак"/>
    <w:link w:val="6"/>
    <w:uiPriority w:val="99"/>
    <w:rsid w:val="00C91433"/>
    <w:rPr>
      <w:rFonts w:ascii="Calibri" w:eastAsia="Calibri" w:hAnsi="Calibri" w:cs="Times New Roman"/>
      <w:bCs/>
      <w:i/>
      <w:sz w:val="24"/>
      <w:szCs w:val="24"/>
      <w:lang w:val="en-US"/>
    </w:rPr>
  </w:style>
  <w:style w:type="character" w:customStyle="1" w:styleId="70">
    <w:name w:val="Заглавие 7 Знак"/>
    <w:link w:val="7"/>
    <w:uiPriority w:val="99"/>
    <w:rsid w:val="00C91433"/>
    <w:rPr>
      <w:rFonts w:ascii="Calibri" w:eastAsia="Calibri" w:hAnsi="Calibri" w:cs="Times New Roman"/>
      <w:sz w:val="24"/>
      <w:szCs w:val="24"/>
      <w:lang w:val="en-US"/>
    </w:rPr>
  </w:style>
  <w:style w:type="character" w:customStyle="1" w:styleId="80">
    <w:name w:val="Заглавие 8 Знак"/>
    <w:link w:val="8"/>
    <w:uiPriority w:val="99"/>
    <w:rsid w:val="00C91433"/>
    <w:rPr>
      <w:rFonts w:ascii="Calibri" w:eastAsia="Calibri" w:hAnsi="Calibri" w:cs="Times New Roman"/>
      <w:i/>
      <w:iCs/>
      <w:sz w:val="24"/>
      <w:szCs w:val="24"/>
      <w:lang w:val="en-US"/>
    </w:rPr>
  </w:style>
  <w:style w:type="character" w:customStyle="1" w:styleId="90">
    <w:name w:val="Заглавие 9 Знак"/>
    <w:link w:val="9"/>
    <w:uiPriority w:val="99"/>
    <w:rsid w:val="00C91433"/>
    <w:rPr>
      <w:rFonts w:ascii="Cambria" w:eastAsia="Times New Roman" w:hAnsi="Cambria" w:cs="Times New Roman"/>
      <w:lang w:val="en-US"/>
    </w:rPr>
  </w:style>
  <w:style w:type="paragraph" w:styleId="ae">
    <w:name w:val="Normal (Web)"/>
    <w:basedOn w:val="a"/>
    <w:link w:val="af"/>
    <w:uiPriority w:val="99"/>
    <w:unhideWhenUsed/>
    <w:rsid w:val="00D847DC"/>
    <w:pPr>
      <w:spacing w:before="100" w:beforeAutospacing="1" w:after="100" w:afterAutospacing="1"/>
    </w:pPr>
    <w:rPr>
      <w:rFonts w:eastAsia="Times New Roman"/>
      <w:szCs w:val="24"/>
    </w:rPr>
  </w:style>
  <w:style w:type="table" w:customStyle="1" w:styleId="TableGrid1">
    <w:name w:val="Table Grid1"/>
    <w:basedOn w:val="a1"/>
    <w:rsid w:val="009E2A58"/>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11">
    <w:name w:val="Style 511"/>
    <w:uiPriority w:val="99"/>
    <w:rsid w:val="00B77CA7"/>
    <w:pPr>
      <w:numPr>
        <w:numId w:val="3"/>
      </w:numPr>
    </w:pPr>
  </w:style>
  <w:style w:type="numbering" w:customStyle="1" w:styleId="111111122">
    <w:name w:val="1 / 1.1 / 1.1.1122"/>
    <w:rsid w:val="00B77CA7"/>
    <w:pPr>
      <w:numPr>
        <w:numId w:val="4"/>
      </w:numPr>
    </w:pPr>
  </w:style>
  <w:style w:type="character" w:styleId="af0">
    <w:name w:val="annotation reference"/>
    <w:uiPriority w:val="99"/>
    <w:semiHidden/>
    <w:unhideWhenUsed/>
    <w:rsid w:val="00AC730A"/>
    <w:rPr>
      <w:sz w:val="16"/>
      <w:szCs w:val="16"/>
    </w:rPr>
  </w:style>
  <w:style w:type="paragraph" w:styleId="af1">
    <w:name w:val="annotation text"/>
    <w:basedOn w:val="a"/>
    <w:link w:val="af2"/>
    <w:uiPriority w:val="99"/>
    <w:semiHidden/>
    <w:unhideWhenUsed/>
    <w:rsid w:val="00AC730A"/>
    <w:rPr>
      <w:sz w:val="20"/>
      <w:szCs w:val="20"/>
    </w:rPr>
  </w:style>
  <w:style w:type="character" w:customStyle="1" w:styleId="af2">
    <w:name w:val="Текст на коментар Знак"/>
    <w:link w:val="af1"/>
    <w:uiPriority w:val="99"/>
    <w:semiHidden/>
    <w:rsid w:val="00AC730A"/>
    <w:rPr>
      <w:sz w:val="20"/>
      <w:szCs w:val="20"/>
    </w:rPr>
  </w:style>
  <w:style w:type="paragraph" w:styleId="af3">
    <w:name w:val="annotation subject"/>
    <w:basedOn w:val="af1"/>
    <w:next w:val="af1"/>
    <w:link w:val="af4"/>
    <w:uiPriority w:val="99"/>
    <w:semiHidden/>
    <w:unhideWhenUsed/>
    <w:rsid w:val="00AC730A"/>
    <w:rPr>
      <w:b/>
      <w:bCs/>
    </w:rPr>
  </w:style>
  <w:style w:type="character" w:customStyle="1" w:styleId="af4">
    <w:name w:val="Предмет на коментар Знак"/>
    <w:link w:val="af3"/>
    <w:uiPriority w:val="99"/>
    <w:semiHidden/>
    <w:rsid w:val="00AC730A"/>
    <w:rPr>
      <w:b/>
      <w:bCs/>
      <w:sz w:val="20"/>
      <w:szCs w:val="20"/>
    </w:rPr>
  </w:style>
  <w:style w:type="paragraph" w:customStyle="1" w:styleId="Default">
    <w:name w:val="Default"/>
    <w:rsid w:val="00F0655E"/>
    <w:pPr>
      <w:autoSpaceDE w:val="0"/>
      <w:autoSpaceDN w:val="0"/>
      <w:adjustRightInd w:val="0"/>
    </w:pPr>
    <w:rPr>
      <w:iCs/>
      <w:color w:val="000000"/>
      <w:sz w:val="24"/>
      <w:szCs w:val="24"/>
      <w:lang w:val="en-US" w:eastAsia="en-US"/>
    </w:rPr>
  </w:style>
  <w:style w:type="table" w:customStyle="1" w:styleId="LightList11">
    <w:name w:val="Light List11"/>
    <w:basedOn w:val="a1"/>
    <w:uiPriority w:val="61"/>
    <w:rsid w:val="0091556C"/>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5">
    <w:name w:val="Light List"/>
    <w:basedOn w:val="a1"/>
    <w:uiPriority w:val="61"/>
    <w:rsid w:val="00A410B7"/>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6">
    <w:name w:val="Strong"/>
    <w:uiPriority w:val="22"/>
    <w:qFormat/>
    <w:rsid w:val="00A42843"/>
    <w:rPr>
      <w:rFonts w:ascii="Times New Roman" w:hAnsi="Times New Roman"/>
      <w:b/>
      <w:bCs/>
      <w:i/>
      <w:color w:val="365F91" w:themeColor="accent1" w:themeShade="BF"/>
      <w:sz w:val="24"/>
      <w:u w:val="single"/>
    </w:rPr>
  </w:style>
  <w:style w:type="character" w:styleId="af7">
    <w:name w:val="Hyperlink"/>
    <w:uiPriority w:val="99"/>
    <w:unhideWhenUsed/>
    <w:rsid w:val="00A410B7"/>
    <w:rPr>
      <w:color w:val="0000FF"/>
      <w:u w:val="single"/>
    </w:rPr>
  </w:style>
  <w:style w:type="paragraph" w:styleId="af8">
    <w:name w:val="Title"/>
    <w:basedOn w:val="a"/>
    <w:next w:val="a"/>
    <w:link w:val="af9"/>
    <w:uiPriority w:val="10"/>
    <w:rsid w:val="00A410B7"/>
    <w:pPr>
      <w:pBdr>
        <w:bottom w:val="single" w:sz="8" w:space="4" w:color="4F81BD"/>
      </w:pBdr>
      <w:spacing w:after="300"/>
      <w:contextualSpacing/>
    </w:pPr>
    <w:rPr>
      <w:rFonts w:ascii="Cambria" w:eastAsia="SimSun" w:hAnsi="Cambria"/>
      <w:color w:val="17365D"/>
      <w:spacing w:val="5"/>
      <w:kern w:val="28"/>
      <w:sz w:val="52"/>
      <w:szCs w:val="52"/>
      <w:lang w:val="en-US" w:eastAsia="ja-JP"/>
    </w:rPr>
  </w:style>
  <w:style w:type="character" w:customStyle="1" w:styleId="af9">
    <w:name w:val="Заглавие Знак"/>
    <w:link w:val="af8"/>
    <w:uiPriority w:val="10"/>
    <w:rsid w:val="00A410B7"/>
    <w:rPr>
      <w:rFonts w:ascii="Cambria" w:eastAsia="SimSun" w:hAnsi="Cambria" w:cs="Times New Roman"/>
      <w:color w:val="17365D"/>
      <w:spacing w:val="5"/>
      <w:kern w:val="28"/>
      <w:sz w:val="52"/>
      <w:szCs w:val="52"/>
      <w:lang w:val="en-US" w:eastAsia="ja-JP"/>
    </w:rPr>
  </w:style>
  <w:style w:type="paragraph" w:styleId="11">
    <w:name w:val="toc 1"/>
    <w:basedOn w:val="a"/>
    <w:next w:val="a"/>
    <w:autoRedefine/>
    <w:uiPriority w:val="39"/>
    <w:unhideWhenUsed/>
    <w:rsid w:val="00860356"/>
    <w:pPr>
      <w:tabs>
        <w:tab w:val="left" w:pos="442"/>
        <w:tab w:val="right" w:leader="dot" w:pos="9054"/>
      </w:tabs>
    </w:pPr>
    <w:rPr>
      <w:rFonts w:cs="Arial"/>
      <w:caps/>
      <w:noProof/>
    </w:rPr>
  </w:style>
  <w:style w:type="paragraph" w:styleId="24">
    <w:name w:val="toc 2"/>
    <w:basedOn w:val="a"/>
    <w:next w:val="a"/>
    <w:autoRedefine/>
    <w:uiPriority w:val="39"/>
    <w:unhideWhenUsed/>
    <w:rsid w:val="00B4255C"/>
    <w:pPr>
      <w:tabs>
        <w:tab w:val="left" w:pos="880"/>
        <w:tab w:val="right" w:leader="dot" w:pos="9054"/>
      </w:tabs>
      <w:ind w:left="221"/>
    </w:pPr>
    <w:rPr>
      <w:smallCaps/>
    </w:rPr>
  </w:style>
  <w:style w:type="paragraph" w:styleId="31">
    <w:name w:val="toc 3"/>
    <w:basedOn w:val="a"/>
    <w:next w:val="a"/>
    <w:autoRedefine/>
    <w:uiPriority w:val="39"/>
    <w:unhideWhenUsed/>
    <w:rsid w:val="00B4255C"/>
    <w:pPr>
      <w:ind w:left="442"/>
    </w:pPr>
    <w:rPr>
      <w:i/>
      <w:sz w:val="20"/>
    </w:rPr>
  </w:style>
  <w:style w:type="paragraph" w:customStyle="1" w:styleId="Title4">
    <w:name w:val="Title 4"/>
    <w:basedOn w:val="3"/>
    <w:link w:val="Title4Char"/>
    <w:rsid w:val="00FD01A0"/>
    <w:pPr>
      <w:keepLines/>
      <w:numPr>
        <w:ilvl w:val="3"/>
      </w:numPr>
      <w:spacing w:after="120"/>
      <w:ind w:left="1224" w:hanging="504"/>
      <w:jc w:val="left"/>
    </w:pPr>
    <w:rPr>
      <w:rFonts w:ascii="Calibri" w:hAnsi="Calibri" w:cs="Times New Roman"/>
      <w:b w:val="0"/>
      <w:bCs/>
      <w:szCs w:val="22"/>
      <w:lang w:val="bg-BG" w:eastAsia="en-US"/>
    </w:rPr>
  </w:style>
  <w:style w:type="paragraph" w:customStyle="1" w:styleId="Title5">
    <w:name w:val="Title 5"/>
    <w:basedOn w:val="Title4"/>
    <w:link w:val="Title5Char"/>
    <w:rsid w:val="00FD01A0"/>
    <w:pPr>
      <w:numPr>
        <w:ilvl w:val="4"/>
      </w:numPr>
      <w:ind w:left="1224" w:hanging="504"/>
    </w:pPr>
  </w:style>
  <w:style w:type="character" w:customStyle="1" w:styleId="Title4Char">
    <w:name w:val="Title 4 Char"/>
    <w:link w:val="Title4"/>
    <w:rsid w:val="00FD01A0"/>
    <w:rPr>
      <w:rFonts w:ascii="Calibri" w:eastAsia="Times New Roman" w:hAnsi="Calibri" w:cs="Times New Roman"/>
      <w:bCs/>
      <w:sz w:val="24"/>
    </w:rPr>
  </w:style>
  <w:style w:type="paragraph" w:customStyle="1" w:styleId="Title6">
    <w:name w:val="Title 6"/>
    <w:basedOn w:val="Title4"/>
    <w:link w:val="Title6Char"/>
    <w:rsid w:val="00FD01A0"/>
    <w:pPr>
      <w:numPr>
        <w:ilvl w:val="5"/>
      </w:numPr>
      <w:ind w:left="1224" w:hanging="504"/>
    </w:pPr>
  </w:style>
  <w:style w:type="character" w:customStyle="1" w:styleId="Title5Char">
    <w:name w:val="Title 5 Char"/>
    <w:link w:val="Title5"/>
    <w:rsid w:val="00FD01A0"/>
    <w:rPr>
      <w:rFonts w:ascii="Calibri" w:eastAsia="Times New Roman" w:hAnsi="Calibri" w:cs="Times New Roman"/>
      <w:bCs/>
      <w:sz w:val="24"/>
    </w:rPr>
  </w:style>
  <w:style w:type="paragraph" w:customStyle="1" w:styleId="Title7">
    <w:name w:val="Title 7"/>
    <w:basedOn w:val="Title6"/>
    <w:link w:val="Title7Char"/>
    <w:rsid w:val="00FD01A0"/>
    <w:pPr>
      <w:numPr>
        <w:ilvl w:val="0"/>
      </w:numPr>
      <w:ind w:left="1224" w:hanging="504"/>
    </w:pPr>
  </w:style>
  <w:style w:type="character" w:customStyle="1" w:styleId="Title6Char">
    <w:name w:val="Title 6 Char"/>
    <w:link w:val="Title6"/>
    <w:rsid w:val="00FD01A0"/>
    <w:rPr>
      <w:rFonts w:ascii="Calibri" w:eastAsia="Times New Roman" w:hAnsi="Calibri" w:cs="Times New Roman"/>
      <w:bCs/>
      <w:sz w:val="24"/>
    </w:rPr>
  </w:style>
  <w:style w:type="character" w:customStyle="1" w:styleId="Title7Char">
    <w:name w:val="Title 7 Char"/>
    <w:link w:val="Title7"/>
    <w:rsid w:val="00FD01A0"/>
    <w:rPr>
      <w:rFonts w:ascii="Calibri" w:eastAsia="Times New Roman" w:hAnsi="Calibri" w:cs="Times New Roman"/>
      <w:bCs/>
      <w:sz w:val="24"/>
    </w:rPr>
  </w:style>
  <w:style w:type="paragraph" w:customStyle="1" w:styleId="110">
    <w:name w:val="Заглавие 11"/>
    <w:basedOn w:val="2"/>
    <w:link w:val="1Char"/>
    <w:qFormat/>
    <w:rsid w:val="00662357"/>
    <w:pPr>
      <w:pageBreakBefore/>
      <w:spacing w:after="240"/>
    </w:pPr>
    <w:rPr>
      <w:rFonts w:ascii="Times New Roman" w:hAnsi="Times New Roman"/>
      <w:iCs w:val="0"/>
      <w:color w:val="365F91"/>
    </w:rPr>
  </w:style>
  <w:style w:type="paragraph" w:customStyle="1" w:styleId="21">
    <w:name w:val="Заглавие 21"/>
    <w:basedOn w:val="3"/>
    <w:link w:val="2Char"/>
    <w:qFormat/>
    <w:rsid w:val="004A5FD8"/>
    <w:pPr>
      <w:keepLines/>
      <w:numPr>
        <w:ilvl w:val="1"/>
        <w:numId w:val="5"/>
      </w:numPr>
      <w:spacing w:before="120" w:after="120"/>
    </w:pPr>
    <w:rPr>
      <w:rFonts w:cs="Times New Roman"/>
      <w:bCs/>
      <w:color w:val="4F81BD"/>
      <w:sz w:val="28"/>
      <w:szCs w:val="28"/>
      <w:lang w:val="bg-BG" w:eastAsia="en-US"/>
    </w:rPr>
  </w:style>
  <w:style w:type="paragraph" w:customStyle="1" w:styleId="310">
    <w:name w:val="Заглавие 31"/>
    <w:link w:val="3Char"/>
    <w:qFormat/>
    <w:rsid w:val="00027332"/>
    <w:pPr>
      <w:spacing w:before="120" w:after="120"/>
    </w:pPr>
    <w:rPr>
      <w:rFonts w:eastAsia="Times New Roman"/>
      <w:b/>
      <w:bCs/>
      <w:iCs/>
      <w:color w:val="4F81BD"/>
      <w:sz w:val="24"/>
      <w:szCs w:val="22"/>
      <w:lang w:eastAsia="en-US"/>
    </w:rPr>
  </w:style>
  <w:style w:type="character" w:customStyle="1" w:styleId="1Char">
    <w:name w:val="Заглавие 1 Char"/>
    <w:link w:val="110"/>
    <w:rsid w:val="00662357"/>
    <w:rPr>
      <w:rFonts w:eastAsia="Times New Roman"/>
      <w:b/>
      <w:bCs/>
      <w:color w:val="365F91"/>
      <w:sz w:val="28"/>
      <w:szCs w:val="26"/>
    </w:rPr>
  </w:style>
  <w:style w:type="paragraph" w:styleId="afa">
    <w:name w:val="TOC Heading"/>
    <w:basedOn w:val="1"/>
    <w:next w:val="a"/>
    <w:uiPriority w:val="39"/>
    <w:unhideWhenUsed/>
    <w:qFormat/>
    <w:rsid w:val="009A3F67"/>
    <w:pPr>
      <w:spacing w:before="480" w:after="0" w:line="276" w:lineRule="auto"/>
      <w:outlineLvl w:val="9"/>
    </w:pPr>
    <w:rPr>
      <w:rFonts w:ascii="Cambria" w:hAnsi="Cambria"/>
      <w:lang w:val="en-US" w:eastAsia="ja-JP"/>
    </w:rPr>
  </w:style>
  <w:style w:type="character" w:customStyle="1" w:styleId="3Char">
    <w:name w:val="Заглавие 3 Char"/>
    <w:link w:val="310"/>
    <w:rsid w:val="00027332"/>
    <w:rPr>
      <w:rFonts w:eastAsia="Times New Roman"/>
      <w:b/>
      <w:bCs/>
      <w:iCs/>
      <w:color w:val="4F81BD"/>
      <w:sz w:val="24"/>
      <w:szCs w:val="22"/>
      <w:lang w:eastAsia="en-US"/>
    </w:rPr>
  </w:style>
  <w:style w:type="character" w:customStyle="1" w:styleId="2Char">
    <w:name w:val="Заглавие 2 Char"/>
    <w:link w:val="21"/>
    <w:rsid w:val="004A5FD8"/>
    <w:rPr>
      <w:rFonts w:eastAsia="Times New Roman"/>
      <w:b/>
      <w:bCs/>
      <w:iCs/>
      <w:color w:val="4F81BD"/>
      <w:sz w:val="28"/>
      <w:szCs w:val="28"/>
      <w:lang w:eastAsia="en-US"/>
    </w:rPr>
  </w:style>
  <w:style w:type="character" w:customStyle="1" w:styleId="Bodytext">
    <w:name w:val="Body text_"/>
    <w:link w:val="BodyText1"/>
    <w:uiPriority w:val="99"/>
    <w:rsid w:val="006F7ADD"/>
    <w:rPr>
      <w:rFonts w:ascii="Times New Roman" w:eastAsia="Times New Roman" w:hAnsi="Times New Roman" w:cs="Times New Roman"/>
      <w:shd w:val="clear" w:color="auto" w:fill="FFFFFF"/>
    </w:rPr>
  </w:style>
  <w:style w:type="paragraph" w:customStyle="1" w:styleId="BodyText1">
    <w:name w:val="Body Text1"/>
    <w:basedOn w:val="a"/>
    <w:link w:val="Bodytext"/>
    <w:rsid w:val="006F7ADD"/>
    <w:pPr>
      <w:shd w:val="clear" w:color="auto" w:fill="FFFFFF"/>
      <w:spacing w:before="600" w:after="0" w:line="278" w:lineRule="exact"/>
      <w:ind w:hanging="380"/>
    </w:pPr>
    <w:rPr>
      <w:rFonts w:eastAsia="Times New Roman"/>
    </w:rPr>
  </w:style>
  <w:style w:type="paragraph" w:customStyle="1" w:styleId="Bodytext10">
    <w:name w:val="Body text1"/>
    <w:basedOn w:val="a"/>
    <w:uiPriority w:val="99"/>
    <w:rsid w:val="006F7ADD"/>
    <w:pPr>
      <w:shd w:val="clear" w:color="auto" w:fill="FFFFFF"/>
      <w:spacing w:before="600" w:after="0" w:line="278" w:lineRule="exact"/>
    </w:pPr>
    <w:rPr>
      <w:rFonts w:eastAsia="Arial Unicode MS"/>
      <w:lang w:bidi="my-MM"/>
    </w:rPr>
  </w:style>
  <w:style w:type="character" w:customStyle="1" w:styleId="Bodytext2">
    <w:name w:val="Body text (2)_"/>
    <w:link w:val="Bodytext21"/>
    <w:uiPriority w:val="99"/>
    <w:rsid w:val="006F7ADD"/>
    <w:rPr>
      <w:rFonts w:ascii="Arial" w:hAnsi="Arial" w:cs="Arial"/>
      <w:sz w:val="20"/>
      <w:szCs w:val="20"/>
      <w:shd w:val="clear" w:color="auto" w:fill="FFFFFF"/>
    </w:rPr>
  </w:style>
  <w:style w:type="paragraph" w:customStyle="1" w:styleId="Bodytext21">
    <w:name w:val="Body text (2)1"/>
    <w:basedOn w:val="a"/>
    <w:link w:val="Bodytext2"/>
    <w:uiPriority w:val="99"/>
    <w:rsid w:val="006F7ADD"/>
    <w:pPr>
      <w:shd w:val="clear" w:color="auto" w:fill="FFFFFF"/>
      <w:spacing w:after="0" w:line="154" w:lineRule="exact"/>
    </w:pPr>
    <w:rPr>
      <w:rFonts w:ascii="Arial" w:hAnsi="Arial" w:cs="Arial"/>
      <w:sz w:val="20"/>
      <w:szCs w:val="20"/>
    </w:rPr>
  </w:style>
  <w:style w:type="character" w:styleId="afb">
    <w:name w:val="line number"/>
    <w:basedOn w:val="a0"/>
    <w:uiPriority w:val="99"/>
    <w:semiHidden/>
    <w:unhideWhenUsed/>
    <w:rsid w:val="006F7ADD"/>
  </w:style>
  <w:style w:type="paragraph" w:styleId="afc">
    <w:name w:val="Document Map"/>
    <w:basedOn w:val="a"/>
    <w:link w:val="afd"/>
    <w:uiPriority w:val="99"/>
    <w:semiHidden/>
    <w:unhideWhenUsed/>
    <w:rsid w:val="006F7ADD"/>
    <w:pPr>
      <w:spacing w:after="0"/>
    </w:pPr>
    <w:rPr>
      <w:rFonts w:ascii="Tahoma" w:hAnsi="Tahoma" w:cs="Tahoma"/>
      <w:sz w:val="16"/>
      <w:szCs w:val="16"/>
    </w:rPr>
  </w:style>
  <w:style w:type="character" w:customStyle="1" w:styleId="afd">
    <w:name w:val="План на документа Знак"/>
    <w:link w:val="afc"/>
    <w:uiPriority w:val="99"/>
    <w:semiHidden/>
    <w:rsid w:val="006F7ADD"/>
    <w:rPr>
      <w:rFonts w:ascii="Tahoma" w:hAnsi="Tahoma" w:cs="Tahoma"/>
      <w:sz w:val="16"/>
      <w:szCs w:val="16"/>
    </w:rPr>
  </w:style>
  <w:style w:type="paragraph" w:customStyle="1" w:styleId="Char">
    <w:name w:val="Char"/>
    <w:basedOn w:val="a"/>
    <w:rsid w:val="006F7ADD"/>
    <w:pPr>
      <w:tabs>
        <w:tab w:val="left" w:pos="709"/>
      </w:tabs>
      <w:spacing w:after="0"/>
    </w:pPr>
    <w:rPr>
      <w:rFonts w:ascii="Tahoma" w:eastAsia="Times New Roman" w:hAnsi="Tahoma"/>
      <w:szCs w:val="24"/>
      <w:lang w:val="pl-PL" w:eastAsia="pl-PL"/>
    </w:rPr>
  </w:style>
  <w:style w:type="character" w:customStyle="1" w:styleId="af">
    <w:name w:val="Нормален (уеб) Знак"/>
    <w:link w:val="ae"/>
    <w:rsid w:val="006F7ADD"/>
    <w:rPr>
      <w:rFonts w:ascii="Times New Roman" w:eastAsia="Times New Roman" w:hAnsi="Times New Roman" w:cs="Times New Roman"/>
      <w:sz w:val="24"/>
      <w:szCs w:val="24"/>
      <w:lang w:eastAsia="bg-BG"/>
    </w:rPr>
  </w:style>
  <w:style w:type="character" w:styleId="afe">
    <w:name w:val="page number"/>
    <w:basedOn w:val="a0"/>
    <w:rsid w:val="006F7ADD"/>
  </w:style>
  <w:style w:type="paragraph" w:customStyle="1" w:styleId="aff">
    <w:name w:val="Таблица"/>
    <w:basedOn w:val="a"/>
    <w:link w:val="Char0"/>
    <w:qFormat/>
    <w:rsid w:val="00920036"/>
    <w:pPr>
      <w:keepNext/>
      <w:jc w:val="center"/>
    </w:pPr>
    <w:rPr>
      <w:rFonts w:cs="Arial"/>
      <w:b/>
      <w:bCs/>
      <w:color w:val="000000"/>
      <w:szCs w:val="24"/>
    </w:rPr>
  </w:style>
  <w:style w:type="character" w:customStyle="1" w:styleId="Char0">
    <w:name w:val="Таблица Char"/>
    <w:link w:val="aff"/>
    <w:rsid w:val="00920036"/>
    <w:rPr>
      <w:rFonts w:cs="Arial"/>
      <w:b/>
      <w:bCs/>
      <w:iCs/>
      <w:color w:val="000000"/>
      <w:sz w:val="24"/>
      <w:szCs w:val="24"/>
    </w:rPr>
  </w:style>
  <w:style w:type="paragraph" w:customStyle="1" w:styleId="aff0">
    <w:name w:val="Фигура"/>
    <w:basedOn w:val="aff"/>
    <w:link w:val="Char1"/>
    <w:qFormat/>
    <w:rsid w:val="005F7F61"/>
  </w:style>
  <w:style w:type="character" w:customStyle="1" w:styleId="Char1">
    <w:name w:val="Фигура Char"/>
    <w:link w:val="aff0"/>
    <w:rsid w:val="005F7F61"/>
    <w:rPr>
      <w:rFonts w:cs="Arial"/>
      <w:b/>
      <w:bCs/>
      <w:iCs/>
      <w:color w:val="000000"/>
      <w:sz w:val="24"/>
      <w:szCs w:val="24"/>
    </w:rPr>
  </w:style>
  <w:style w:type="character" w:styleId="aff1">
    <w:name w:val="FollowedHyperlink"/>
    <w:uiPriority w:val="99"/>
    <w:semiHidden/>
    <w:unhideWhenUsed/>
    <w:rsid w:val="00C16C62"/>
    <w:rPr>
      <w:color w:val="800080"/>
      <w:u w:val="single"/>
    </w:rPr>
  </w:style>
  <w:style w:type="character" w:customStyle="1" w:styleId="Bodytext5">
    <w:name w:val="Body text (5)_"/>
    <w:link w:val="Bodytext51"/>
    <w:uiPriority w:val="99"/>
    <w:rsid w:val="00925B17"/>
    <w:rPr>
      <w:sz w:val="19"/>
      <w:szCs w:val="19"/>
      <w:shd w:val="clear" w:color="auto" w:fill="FFFFFF"/>
    </w:rPr>
  </w:style>
  <w:style w:type="paragraph" w:customStyle="1" w:styleId="Bodytext51">
    <w:name w:val="Body text (5)1"/>
    <w:basedOn w:val="a"/>
    <w:link w:val="Bodytext5"/>
    <w:uiPriority w:val="99"/>
    <w:rsid w:val="00925B17"/>
    <w:pPr>
      <w:shd w:val="clear" w:color="auto" w:fill="FFFFFF"/>
      <w:spacing w:after="0" w:line="230" w:lineRule="exact"/>
      <w:jc w:val="center"/>
    </w:pPr>
    <w:rPr>
      <w:iCs w:val="0"/>
      <w:sz w:val="19"/>
      <w:szCs w:val="19"/>
    </w:rPr>
  </w:style>
  <w:style w:type="character" w:customStyle="1" w:styleId="Text1Char">
    <w:name w:val="Text 1 Char"/>
    <w:link w:val="Text1"/>
    <w:locked/>
    <w:rsid w:val="00D6478D"/>
    <w:rPr>
      <w:sz w:val="22"/>
      <w:lang w:val="x-none"/>
    </w:rPr>
  </w:style>
  <w:style w:type="paragraph" w:customStyle="1" w:styleId="Text1">
    <w:name w:val="Text 1"/>
    <w:basedOn w:val="a"/>
    <w:link w:val="Text1Char"/>
    <w:rsid w:val="00D6478D"/>
    <w:pPr>
      <w:ind w:left="850"/>
    </w:pPr>
    <w:rPr>
      <w:iCs w:val="0"/>
      <w:sz w:val="22"/>
      <w:szCs w:val="20"/>
      <w:lang w:val="x-none"/>
    </w:rPr>
  </w:style>
  <w:style w:type="paragraph" w:styleId="aff2">
    <w:name w:val="Revision"/>
    <w:hidden/>
    <w:uiPriority w:val="99"/>
    <w:semiHidden/>
    <w:rsid w:val="00960E80"/>
    <w:rPr>
      <w:iCs/>
      <w:sz w:val="24"/>
      <w:szCs w:val="32"/>
    </w:rPr>
  </w:style>
  <w:style w:type="paragraph" w:styleId="aff3">
    <w:name w:val="footnote text"/>
    <w:basedOn w:val="a"/>
    <w:link w:val="aff4"/>
    <w:uiPriority w:val="99"/>
    <w:semiHidden/>
    <w:unhideWhenUsed/>
    <w:rsid w:val="00FC1305"/>
    <w:pPr>
      <w:spacing w:after="0"/>
    </w:pPr>
    <w:rPr>
      <w:sz w:val="20"/>
      <w:szCs w:val="20"/>
    </w:rPr>
  </w:style>
  <w:style w:type="character" w:customStyle="1" w:styleId="aff4">
    <w:name w:val="Текст под линия Знак"/>
    <w:basedOn w:val="a0"/>
    <w:link w:val="aff3"/>
    <w:uiPriority w:val="99"/>
    <w:semiHidden/>
    <w:rsid w:val="00FC1305"/>
    <w:rPr>
      <w:iCs/>
    </w:rPr>
  </w:style>
  <w:style w:type="character" w:styleId="aff5">
    <w:name w:val="footnote reference"/>
    <w:basedOn w:val="a0"/>
    <w:uiPriority w:val="99"/>
    <w:semiHidden/>
    <w:unhideWhenUsed/>
    <w:rsid w:val="00FC1305"/>
    <w:rPr>
      <w:vertAlign w:val="superscript"/>
    </w:rPr>
  </w:style>
  <w:style w:type="character" w:styleId="aff6">
    <w:name w:val="Intense Emphasis"/>
    <w:basedOn w:val="a0"/>
    <w:uiPriority w:val="21"/>
    <w:qFormat/>
    <w:rsid w:val="00AF0A67"/>
    <w:rPr>
      <w:rFonts w:ascii="Calibri" w:hAnsi="Calibri"/>
      <w:b/>
      <w:bCs/>
      <w:i/>
      <w:iCs/>
      <w:color w:val="4F81BD" w:themeColor="accent1"/>
      <w:sz w:val="24"/>
      <w:u w:val="single"/>
    </w:rPr>
  </w:style>
  <w:style w:type="paragraph" w:styleId="aff7">
    <w:name w:val="caption"/>
    <w:basedOn w:val="a"/>
    <w:next w:val="a"/>
    <w:uiPriority w:val="99"/>
    <w:unhideWhenUsed/>
    <w:rsid w:val="00556825"/>
    <w:pPr>
      <w:spacing w:after="200"/>
    </w:pPr>
    <w:rPr>
      <w:b/>
      <w:bCs/>
      <w:color w:val="4F81BD" w:themeColor="accent1"/>
      <w:sz w:val="18"/>
      <w:szCs w:val="18"/>
    </w:rPr>
  </w:style>
  <w:style w:type="paragraph" w:styleId="aff8">
    <w:name w:val="Quote"/>
    <w:basedOn w:val="a"/>
    <w:next w:val="a"/>
    <w:link w:val="aff9"/>
    <w:uiPriority w:val="29"/>
    <w:qFormat/>
    <w:rsid w:val="00FB28D2"/>
    <w:rPr>
      <w:i/>
      <w:iCs w:val="0"/>
      <w:color w:val="000000" w:themeColor="text1"/>
    </w:rPr>
  </w:style>
  <w:style w:type="character" w:customStyle="1" w:styleId="aff9">
    <w:name w:val="Цитат Знак"/>
    <w:basedOn w:val="a0"/>
    <w:link w:val="aff8"/>
    <w:uiPriority w:val="29"/>
    <w:rsid w:val="00FB28D2"/>
    <w:rPr>
      <w:i/>
      <w:color w:val="000000" w:themeColor="text1"/>
      <w:sz w:val="24"/>
      <w:szCs w:val="32"/>
    </w:rPr>
  </w:style>
  <w:style w:type="paragraph" w:styleId="affa">
    <w:name w:val="header"/>
    <w:basedOn w:val="a"/>
    <w:link w:val="affb"/>
    <w:uiPriority w:val="99"/>
    <w:unhideWhenUsed/>
    <w:rsid w:val="00E933DD"/>
    <w:pPr>
      <w:tabs>
        <w:tab w:val="center" w:pos="4536"/>
        <w:tab w:val="right" w:pos="9072"/>
      </w:tabs>
      <w:spacing w:after="0"/>
    </w:pPr>
  </w:style>
  <w:style w:type="character" w:customStyle="1" w:styleId="affb">
    <w:name w:val="Горен колонтитул Знак"/>
    <w:basedOn w:val="a0"/>
    <w:link w:val="affa"/>
    <w:uiPriority w:val="99"/>
    <w:rsid w:val="00E933DD"/>
    <w:rPr>
      <w:iCs/>
      <w:sz w:val="24"/>
      <w:szCs w:val="32"/>
    </w:rPr>
  </w:style>
  <w:style w:type="paragraph" w:styleId="affc">
    <w:name w:val="footer"/>
    <w:basedOn w:val="a"/>
    <w:link w:val="affd"/>
    <w:uiPriority w:val="99"/>
    <w:unhideWhenUsed/>
    <w:rsid w:val="00E933DD"/>
    <w:pPr>
      <w:tabs>
        <w:tab w:val="center" w:pos="4536"/>
        <w:tab w:val="right" w:pos="9072"/>
      </w:tabs>
      <w:spacing w:after="0"/>
    </w:pPr>
  </w:style>
  <w:style w:type="character" w:customStyle="1" w:styleId="affd">
    <w:name w:val="Долен колонтитул Знак"/>
    <w:basedOn w:val="a0"/>
    <w:link w:val="affc"/>
    <w:uiPriority w:val="99"/>
    <w:rsid w:val="00E933DD"/>
    <w:rPr>
      <w:iCs/>
      <w:sz w:val="24"/>
      <w:szCs w:val="32"/>
    </w:rPr>
  </w:style>
  <w:style w:type="paragraph" w:styleId="41">
    <w:name w:val="toc 4"/>
    <w:basedOn w:val="a"/>
    <w:next w:val="a"/>
    <w:autoRedefine/>
    <w:uiPriority w:val="39"/>
    <w:unhideWhenUsed/>
    <w:rsid w:val="006E3775"/>
    <w:pPr>
      <w:spacing w:after="100" w:line="276" w:lineRule="auto"/>
      <w:ind w:left="660"/>
      <w:jc w:val="left"/>
    </w:pPr>
    <w:rPr>
      <w:rFonts w:asciiTheme="minorHAnsi" w:eastAsiaTheme="minorEastAsia" w:hAnsiTheme="minorHAnsi" w:cstheme="minorBidi"/>
      <w:iCs w:val="0"/>
      <w:sz w:val="22"/>
      <w:szCs w:val="22"/>
    </w:rPr>
  </w:style>
  <w:style w:type="paragraph" w:styleId="51">
    <w:name w:val="toc 5"/>
    <w:basedOn w:val="a"/>
    <w:next w:val="a"/>
    <w:autoRedefine/>
    <w:uiPriority w:val="39"/>
    <w:unhideWhenUsed/>
    <w:rsid w:val="006E3775"/>
    <w:pPr>
      <w:spacing w:after="100" w:line="276" w:lineRule="auto"/>
      <w:ind w:left="880"/>
      <w:jc w:val="left"/>
    </w:pPr>
    <w:rPr>
      <w:rFonts w:asciiTheme="minorHAnsi" w:eastAsiaTheme="minorEastAsia" w:hAnsiTheme="minorHAnsi" w:cstheme="minorBidi"/>
      <w:iCs w:val="0"/>
      <w:sz w:val="22"/>
      <w:szCs w:val="22"/>
    </w:rPr>
  </w:style>
  <w:style w:type="paragraph" w:styleId="61">
    <w:name w:val="toc 6"/>
    <w:basedOn w:val="a"/>
    <w:next w:val="a"/>
    <w:autoRedefine/>
    <w:uiPriority w:val="39"/>
    <w:unhideWhenUsed/>
    <w:rsid w:val="006E3775"/>
    <w:pPr>
      <w:spacing w:after="100" w:line="276" w:lineRule="auto"/>
      <w:ind w:left="1100"/>
      <w:jc w:val="left"/>
    </w:pPr>
    <w:rPr>
      <w:rFonts w:asciiTheme="minorHAnsi" w:eastAsiaTheme="minorEastAsia" w:hAnsiTheme="minorHAnsi" w:cstheme="minorBidi"/>
      <w:iCs w:val="0"/>
      <w:sz w:val="22"/>
      <w:szCs w:val="22"/>
    </w:rPr>
  </w:style>
  <w:style w:type="paragraph" w:styleId="71">
    <w:name w:val="toc 7"/>
    <w:basedOn w:val="a"/>
    <w:next w:val="a"/>
    <w:autoRedefine/>
    <w:uiPriority w:val="39"/>
    <w:unhideWhenUsed/>
    <w:rsid w:val="006E3775"/>
    <w:pPr>
      <w:spacing w:after="100" w:line="276" w:lineRule="auto"/>
      <w:ind w:left="1320"/>
      <w:jc w:val="left"/>
    </w:pPr>
    <w:rPr>
      <w:rFonts w:asciiTheme="minorHAnsi" w:eastAsiaTheme="minorEastAsia" w:hAnsiTheme="minorHAnsi" w:cstheme="minorBidi"/>
      <w:iCs w:val="0"/>
      <w:sz w:val="22"/>
      <w:szCs w:val="22"/>
    </w:rPr>
  </w:style>
  <w:style w:type="paragraph" w:styleId="81">
    <w:name w:val="toc 8"/>
    <w:basedOn w:val="a"/>
    <w:next w:val="a"/>
    <w:autoRedefine/>
    <w:uiPriority w:val="39"/>
    <w:unhideWhenUsed/>
    <w:rsid w:val="006E3775"/>
    <w:pPr>
      <w:spacing w:after="100" w:line="276" w:lineRule="auto"/>
      <w:ind w:left="1540"/>
      <w:jc w:val="left"/>
    </w:pPr>
    <w:rPr>
      <w:rFonts w:asciiTheme="minorHAnsi" w:eastAsiaTheme="minorEastAsia" w:hAnsiTheme="minorHAnsi" w:cstheme="minorBidi"/>
      <w:iCs w:val="0"/>
      <w:sz w:val="22"/>
      <w:szCs w:val="22"/>
    </w:rPr>
  </w:style>
  <w:style w:type="paragraph" w:styleId="91">
    <w:name w:val="toc 9"/>
    <w:basedOn w:val="a"/>
    <w:next w:val="a"/>
    <w:autoRedefine/>
    <w:uiPriority w:val="39"/>
    <w:unhideWhenUsed/>
    <w:rsid w:val="006E3775"/>
    <w:pPr>
      <w:spacing w:after="100" w:line="276" w:lineRule="auto"/>
      <w:ind w:left="1760"/>
      <w:jc w:val="left"/>
    </w:pPr>
    <w:rPr>
      <w:rFonts w:asciiTheme="minorHAnsi" w:eastAsiaTheme="minorEastAsia" w:hAnsiTheme="minorHAnsi" w:cstheme="minorBidi"/>
      <w:iCs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1CE"/>
    <w:pPr>
      <w:spacing w:after="120"/>
      <w:jc w:val="both"/>
    </w:pPr>
    <w:rPr>
      <w:iCs/>
      <w:sz w:val="24"/>
      <w:szCs w:val="32"/>
    </w:rPr>
  </w:style>
  <w:style w:type="paragraph" w:styleId="1">
    <w:name w:val="heading 1"/>
    <w:aliases w:val="Title 1"/>
    <w:basedOn w:val="a"/>
    <w:next w:val="a"/>
    <w:link w:val="10"/>
    <w:uiPriority w:val="9"/>
    <w:rsid w:val="009A3F67"/>
    <w:pPr>
      <w:keepNext/>
      <w:keepLines/>
      <w:spacing w:after="240"/>
      <w:outlineLvl w:val="0"/>
    </w:pPr>
    <w:rPr>
      <w:rFonts w:eastAsia="Times New Roman"/>
      <w:b/>
      <w:bCs/>
      <w:color w:val="365F91"/>
      <w:sz w:val="28"/>
      <w:szCs w:val="28"/>
    </w:rPr>
  </w:style>
  <w:style w:type="paragraph" w:styleId="2">
    <w:name w:val="heading 2"/>
    <w:aliases w:val="T2Seureca,Section Char,L2 Char,Section head Char,SH Char,Section,L2,Section head,SH,h2,Fejléc 2,TIT-PLIEGO PAC,Titulo secundario,título 2,título 21,título 22,Título 2 RSU,Title 2"/>
    <w:basedOn w:val="a"/>
    <w:next w:val="a"/>
    <w:link w:val="20"/>
    <w:uiPriority w:val="9"/>
    <w:rsid w:val="009A3F67"/>
    <w:pPr>
      <w:keepNext/>
      <w:keepLines/>
      <w:outlineLvl w:val="1"/>
    </w:pPr>
    <w:rPr>
      <w:rFonts w:ascii="Calibri" w:eastAsia="Times New Roman" w:hAnsi="Calibri"/>
      <w:b/>
      <w:bCs/>
      <w:color w:val="4F81BD"/>
      <w:sz w:val="28"/>
      <w:szCs w:val="26"/>
    </w:rPr>
  </w:style>
  <w:style w:type="paragraph" w:styleId="3">
    <w:name w:val="heading 3"/>
    <w:aliases w:val="L3,T3-Seureca,Section SubHeading Char,Section SubHeading,Resto de titulos,Título 3 RSU,Car Car,Title 3"/>
    <w:basedOn w:val="a"/>
    <w:next w:val="a"/>
    <w:link w:val="30"/>
    <w:uiPriority w:val="9"/>
    <w:rsid w:val="00C14EF5"/>
    <w:pPr>
      <w:keepNext/>
      <w:spacing w:after="60"/>
      <w:outlineLvl w:val="2"/>
    </w:pPr>
    <w:rPr>
      <w:rFonts w:eastAsia="Times New Roman" w:cs="Arial"/>
      <w:b/>
      <w:szCs w:val="20"/>
      <w:lang w:val="fr-BE" w:eastAsia="fr-BE"/>
    </w:rPr>
  </w:style>
  <w:style w:type="paragraph" w:styleId="4">
    <w:name w:val="heading 4"/>
    <w:aliases w:val="Heading4,Subsection,h4,T4 Seureca,Heading 4 Char2,Heading 4 Char Char2,Heading 4 Char1 Char Char1,Heading 4 Char Char Char Char1,Heading 4 Char1 Char1,Heading 4 Char Char Char1,Heading 4 Char1 Char Char Char,Heading 4 Char Char Char Char Char"/>
    <w:basedOn w:val="a"/>
    <w:next w:val="a"/>
    <w:link w:val="40"/>
    <w:uiPriority w:val="99"/>
    <w:qFormat/>
    <w:rsid w:val="0041590F"/>
    <w:pPr>
      <w:keepNext/>
      <w:numPr>
        <w:ilvl w:val="3"/>
        <w:numId w:val="2"/>
      </w:numPr>
      <w:spacing w:after="240"/>
      <w:outlineLvl w:val="3"/>
    </w:pPr>
    <w:rPr>
      <w:rFonts w:ascii="Arial" w:eastAsia="Times New Roman" w:hAnsi="Arial" w:cs="Arial"/>
      <w:b/>
      <w:lang w:eastAsia="fr-BE"/>
    </w:rPr>
  </w:style>
  <w:style w:type="paragraph" w:styleId="5">
    <w:name w:val="heading 5"/>
    <w:aliases w:val="T5 Seureca,anexos"/>
    <w:basedOn w:val="a"/>
    <w:next w:val="a"/>
    <w:link w:val="50"/>
    <w:uiPriority w:val="99"/>
    <w:qFormat/>
    <w:rsid w:val="0041590F"/>
    <w:pPr>
      <w:keepNext/>
      <w:keepLines/>
      <w:numPr>
        <w:ilvl w:val="4"/>
        <w:numId w:val="2"/>
      </w:numPr>
      <w:spacing w:after="60"/>
      <w:outlineLvl w:val="4"/>
    </w:pPr>
    <w:rPr>
      <w:rFonts w:ascii="Arial" w:eastAsia="Times New Roman" w:hAnsi="Arial" w:cs="Arial"/>
      <w:b/>
      <w:bCs/>
      <w:i/>
      <w:iCs w:val="0"/>
      <w:lang w:eastAsia="fr-BE"/>
    </w:rPr>
  </w:style>
  <w:style w:type="paragraph" w:styleId="6">
    <w:name w:val="heading 6"/>
    <w:basedOn w:val="a"/>
    <w:next w:val="a"/>
    <w:link w:val="60"/>
    <w:uiPriority w:val="99"/>
    <w:qFormat/>
    <w:rsid w:val="00C91433"/>
    <w:pPr>
      <w:tabs>
        <w:tab w:val="num" w:pos="0"/>
      </w:tabs>
      <w:spacing w:before="240" w:after="60" w:line="280" w:lineRule="exact"/>
      <w:ind w:left="1152" w:hanging="1152"/>
      <w:outlineLvl w:val="5"/>
    </w:pPr>
    <w:rPr>
      <w:rFonts w:ascii="Calibri" w:hAnsi="Calibri"/>
      <w:bCs/>
      <w:i/>
      <w:szCs w:val="24"/>
      <w:lang w:val="en-US"/>
    </w:rPr>
  </w:style>
  <w:style w:type="paragraph" w:styleId="7">
    <w:name w:val="heading 7"/>
    <w:basedOn w:val="a"/>
    <w:next w:val="a"/>
    <w:link w:val="70"/>
    <w:uiPriority w:val="99"/>
    <w:qFormat/>
    <w:rsid w:val="00C91433"/>
    <w:pPr>
      <w:tabs>
        <w:tab w:val="num" w:pos="0"/>
      </w:tabs>
      <w:spacing w:before="240" w:after="60" w:line="280" w:lineRule="exact"/>
      <w:ind w:left="1296" w:hanging="1296"/>
      <w:outlineLvl w:val="6"/>
    </w:pPr>
    <w:rPr>
      <w:rFonts w:ascii="Calibri" w:hAnsi="Calibri"/>
      <w:szCs w:val="24"/>
      <w:lang w:val="en-US"/>
    </w:rPr>
  </w:style>
  <w:style w:type="paragraph" w:styleId="8">
    <w:name w:val="heading 8"/>
    <w:basedOn w:val="a"/>
    <w:next w:val="a"/>
    <w:link w:val="80"/>
    <w:uiPriority w:val="99"/>
    <w:qFormat/>
    <w:rsid w:val="00C91433"/>
    <w:pPr>
      <w:tabs>
        <w:tab w:val="num" w:pos="0"/>
      </w:tabs>
      <w:spacing w:before="240" w:after="60" w:line="280" w:lineRule="exact"/>
      <w:ind w:left="1440" w:hanging="1440"/>
      <w:outlineLvl w:val="7"/>
    </w:pPr>
    <w:rPr>
      <w:rFonts w:ascii="Calibri" w:hAnsi="Calibri"/>
      <w:i/>
      <w:iCs w:val="0"/>
      <w:szCs w:val="24"/>
      <w:lang w:val="en-US"/>
    </w:rPr>
  </w:style>
  <w:style w:type="paragraph" w:styleId="9">
    <w:name w:val="heading 9"/>
    <w:basedOn w:val="a"/>
    <w:next w:val="a"/>
    <w:link w:val="90"/>
    <w:uiPriority w:val="99"/>
    <w:qFormat/>
    <w:rsid w:val="00C91433"/>
    <w:pPr>
      <w:tabs>
        <w:tab w:val="num" w:pos="0"/>
      </w:tabs>
      <w:spacing w:before="240" w:after="60" w:line="280" w:lineRule="exact"/>
      <w:ind w:left="1584" w:hanging="1584"/>
      <w:outlineLvl w:val="8"/>
    </w:pPr>
    <w:rPr>
      <w:rFonts w:ascii="Cambria" w:eastAsia="Times New Roman" w:hAnsi="Cambr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9591F"/>
    <w:pPr>
      <w:ind w:left="720"/>
      <w:contextualSpacing/>
    </w:pPr>
  </w:style>
  <w:style w:type="character" w:customStyle="1" w:styleId="10">
    <w:name w:val="Заглавие 1 Знак"/>
    <w:aliases w:val="Title 1 Знак"/>
    <w:link w:val="1"/>
    <w:uiPriority w:val="9"/>
    <w:rsid w:val="009A3F67"/>
    <w:rPr>
      <w:rFonts w:ascii="Times New Roman" w:eastAsia="Times New Roman" w:hAnsi="Times New Roman"/>
      <w:b/>
      <w:bCs/>
      <w:color w:val="365F91"/>
      <w:sz w:val="28"/>
      <w:szCs w:val="28"/>
      <w:lang w:eastAsia="en-US"/>
    </w:rPr>
  </w:style>
  <w:style w:type="character" w:customStyle="1" w:styleId="20">
    <w:name w:val="Заглавие 2 Знак"/>
    <w:aliases w:val="T2Seureca Знак,Section Char Знак,L2 Char Знак,Section head Char Знак,SH Char Знак,Section Знак,L2 Знак,Section head Знак,SH Знак,h2 Знак,Fejléc 2 Знак,TIT-PLIEGO PAC Знак,Titulo secundario Знак,título 2 Знак,título 21 Знак,título 22 Знак"/>
    <w:link w:val="2"/>
    <w:uiPriority w:val="9"/>
    <w:rsid w:val="009A3F67"/>
    <w:rPr>
      <w:rFonts w:eastAsia="Times New Roman"/>
      <w:b/>
      <w:bCs/>
      <w:color w:val="4F81BD"/>
      <w:sz w:val="28"/>
      <w:szCs w:val="26"/>
      <w:lang w:eastAsia="en-US"/>
    </w:rPr>
  </w:style>
  <w:style w:type="character" w:customStyle="1" w:styleId="Heading3Char">
    <w:name w:val="Heading 3 Char"/>
    <w:aliases w:val="Title 3 Char"/>
    <w:uiPriority w:val="9"/>
    <w:rsid w:val="0041590F"/>
    <w:rPr>
      <w:rFonts w:ascii="Cambria" w:eastAsia="Times New Roman" w:hAnsi="Cambria" w:cs="Times New Roman"/>
      <w:b/>
      <w:bCs/>
      <w:color w:val="4F81BD"/>
    </w:rPr>
  </w:style>
  <w:style w:type="character" w:customStyle="1" w:styleId="40">
    <w:name w:val="Заглавие 4 Знак"/>
    <w:aliases w:val="Heading4 Знак,Subsection Знак,h4 Знак,T4 Seureca Знак,Heading 4 Char2 Знак,Heading 4 Char Char2 Знак,Heading 4 Char1 Char Char1 Знак,Heading 4 Char Char Char Char1 Знак,Heading 4 Char1 Char1 Знак,Heading 4 Char Char Char1 Знак"/>
    <w:link w:val="4"/>
    <w:uiPriority w:val="99"/>
    <w:rsid w:val="0041590F"/>
    <w:rPr>
      <w:rFonts w:ascii="Arial" w:eastAsia="Times New Roman" w:hAnsi="Arial" w:cs="Arial"/>
      <w:b/>
      <w:iCs/>
      <w:sz w:val="24"/>
      <w:szCs w:val="32"/>
      <w:lang w:eastAsia="fr-BE"/>
    </w:rPr>
  </w:style>
  <w:style w:type="character" w:customStyle="1" w:styleId="50">
    <w:name w:val="Заглавие 5 Знак"/>
    <w:aliases w:val="T5 Seureca Знак,anexos Знак"/>
    <w:link w:val="5"/>
    <w:uiPriority w:val="99"/>
    <w:rsid w:val="0041590F"/>
    <w:rPr>
      <w:rFonts w:ascii="Arial" w:eastAsia="Times New Roman" w:hAnsi="Arial" w:cs="Arial"/>
      <w:b/>
      <w:bCs/>
      <w:i/>
      <w:sz w:val="24"/>
      <w:szCs w:val="32"/>
      <w:lang w:eastAsia="fr-BE"/>
    </w:rPr>
  </w:style>
  <w:style w:type="numbering" w:customStyle="1" w:styleId="111111133">
    <w:name w:val="1 / 1.1 / 1.1.1133"/>
    <w:rsid w:val="0041590F"/>
    <w:pPr>
      <w:numPr>
        <w:numId w:val="1"/>
      </w:numPr>
    </w:pPr>
  </w:style>
  <w:style w:type="table" w:styleId="a5">
    <w:name w:val="Table Grid"/>
    <w:basedOn w:val="a1"/>
    <w:uiPriority w:val="59"/>
    <w:rsid w:val="0041590F"/>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rsid w:val="0041590F"/>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a1"/>
    <w:uiPriority w:val="61"/>
    <w:rsid w:val="0041590F"/>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6">
    <w:name w:val="Balloon Text"/>
    <w:basedOn w:val="a"/>
    <w:link w:val="a7"/>
    <w:uiPriority w:val="99"/>
    <w:semiHidden/>
    <w:unhideWhenUsed/>
    <w:rsid w:val="0041590F"/>
    <w:pPr>
      <w:spacing w:after="0"/>
    </w:pPr>
    <w:rPr>
      <w:rFonts w:ascii="Tahoma" w:hAnsi="Tahoma" w:cs="Tahoma"/>
      <w:sz w:val="16"/>
      <w:szCs w:val="16"/>
      <w:lang w:val="en-US"/>
    </w:rPr>
  </w:style>
  <w:style w:type="character" w:customStyle="1" w:styleId="a7">
    <w:name w:val="Изнесен текст Знак"/>
    <w:link w:val="a6"/>
    <w:uiPriority w:val="99"/>
    <w:semiHidden/>
    <w:rsid w:val="0041590F"/>
    <w:rPr>
      <w:rFonts w:ascii="Tahoma" w:hAnsi="Tahoma" w:cs="Tahoma"/>
      <w:sz w:val="16"/>
      <w:szCs w:val="16"/>
      <w:lang w:val="en-US"/>
    </w:rPr>
  </w:style>
  <w:style w:type="paragraph" w:styleId="a8">
    <w:name w:val="Intense Quote"/>
    <w:basedOn w:val="a"/>
    <w:next w:val="a"/>
    <w:link w:val="a9"/>
    <w:uiPriority w:val="30"/>
    <w:qFormat/>
    <w:rsid w:val="0041590F"/>
    <w:pPr>
      <w:pBdr>
        <w:bottom w:val="single" w:sz="4" w:space="4" w:color="4F81BD"/>
      </w:pBdr>
      <w:spacing w:before="200" w:after="280"/>
      <w:ind w:left="936" w:right="936"/>
    </w:pPr>
    <w:rPr>
      <w:b/>
      <w:bCs/>
      <w:i/>
      <w:iCs w:val="0"/>
      <w:color w:val="4F81BD"/>
      <w:lang w:val="en-US"/>
    </w:rPr>
  </w:style>
  <w:style w:type="character" w:customStyle="1" w:styleId="a9">
    <w:name w:val="Интензивно цитиране Знак"/>
    <w:link w:val="a8"/>
    <w:uiPriority w:val="30"/>
    <w:rsid w:val="0041590F"/>
    <w:rPr>
      <w:b/>
      <w:bCs/>
      <w:i/>
      <w:iCs/>
      <w:color w:val="4F81BD"/>
      <w:lang w:val="en-US"/>
    </w:rPr>
  </w:style>
  <w:style w:type="paragraph" w:styleId="aa">
    <w:name w:val="Body Text Indent"/>
    <w:basedOn w:val="a"/>
    <w:link w:val="ab"/>
    <w:uiPriority w:val="99"/>
    <w:semiHidden/>
    <w:unhideWhenUsed/>
    <w:rsid w:val="0041590F"/>
    <w:pPr>
      <w:ind w:left="283"/>
    </w:pPr>
    <w:rPr>
      <w:lang w:val="en-US"/>
    </w:rPr>
  </w:style>
  <w:style w:type="character" w:customStyle="1" w:styleId="ab">
    <w:name w:val="Основен текст с отстъп Знак"/>
    <w:link w:val="aa"/>
    <w:uiPriority w:val="99"/>
    <w:semiHidden/>
    <w:rsid w:val="0041590F"/>
    <w:rPr>
      <w:lang w:val="en-US"/>
    </w:rPr>
  </w:style>
  <w:style w:type="character" w:customStyle="1" w:styleId="30">
    <w:name w:val="Заглавие 3 Знак"/>
    <w:aliases w:val="L3 Знак,T3-Seureca Знак,Section SubHeading Char Знак,Section SubHeading Знак,Resto de titulos Знак,Título 3 RSU Знак,Car Car Знак,Title 3 Знак"/>
    <w:link w:val="3"/>
    <w:uiPriority w:val="99"/>
    <w:locked/>
    <w:rsid w:val="00C14EF5"/>
    <w:rPr>
      <w:rFonts w:ascii="Times New Roman" w:eastAsia="Times New Roman" w:hAnsi="Times New Roman" w:cs="Arial"/>
      <w:b/>
      <w:sz w:val="22"/>
      <w:lang w:val="fr-BE" w:eastAsia="fr-BE"/>
    </w:rPr>
  </w:style>
  <w:style w:type="character" w:customStyle="1" w:styleId="a4">
    <w:name w:val="Списък на абзаци Знак"/>
    <w:link w:val="a3"/>
    <w:uiPriority w:val="34"/>
    <w:locked/>
    <w:rsid w:val="0041590F"/>
  </w:style>
  <w:style w:type="numbering" w:customStyle="1" w:styleId="Style23">
    <w:name w:val="Style23"/>
    <w:rsid w:val="0041590F"/>
    <w:pPr>
      <w:numPr>
        <w:numId w:val="2"/>
      </w:numPr>
    </w:pPr>
  </w:style>
  <w:style w:type="paragraph" w:styleId="22">
    <w:name w:val="Body Text 2"/>
    <w:basedOn w:val="a"/>
    <w:link w:val="23"/>
    <w:uiPriority w:val="99"/>
    <w:unhideWhenUsed/>
    <w:rsid w:val="0041590F"/>
    <w:pPr>
      <w:spacing w:line="480" w:lineRule="auto"/>
    </w:pPr>
    <w:rPr>
      <w:rFonts w:ascii="Calibri" w:hAnsi="Calibri"/>
      <w:szCs w:val="24"/>
      <w:lang w:val="en-US"/>
    </w:rPr>
  </w:style>
  <w:style w:type="character" w:customStyle="1" w:styleId="23">
    <w:name w:val="Основен текст 2 Знак"/>
    <w:link w:val="22"/>
    <w:uiPriority w:val="99"/>
    <w:rsid w:val="0041590F"/>
    <w:rPr>
      <w:rFonts w:ascii="Calibri" w:eastAsia="Calibri" w:hAnsi="Calibri" w:cs="Times New Roman"/>
      <w:sz w:val="24"/>
      <w:szCs w:val="24"/>
      <w:lang w:val="en-US"/>
    </w:rPr>
  </w:style>
  <w:style w:type="paragraph" w:styleId="ac">
    <w:name w:val="Body Text"/>
    <w:basedOn w:val="a"/>
    <w:link w:val="ad"/>
    <w:uiPriority w:val="99"/>
    <w:unhideWhenUsed/>
    <w:rsid w:val="0041590F"/>
    <w:rPr>
      <w:lang w:val="en-US"/>
    </w:rPr>
  </w:style>
  <w:style w:type="character" w:customStyle="1" w:styleId="ad">
    <w:name w:val="Основен текст Знак"/>
    <w:link w:val="ac"/>
    <w:uiPriority w:val="99"/>
    <w:rsid w:val="0041590F"/>
    <w:rPr>
      <w:lang w:val="en-US"/>
    </w:rPr>
  </w:style>
  <w:style w:type="character" w:customStyle="1" w:styleId="60">
    <w:name w:val="Заглавие 6 Знак"/>
    <w:link w:val="6"/>
    <w:uiPriority w:val="99"/>
    <w:rsid w:val="00C91433"/>
    <w:rPr>
      <w:rFonts w:ascii="Calibri" w:eastAsia="Calibri" w:hAnsi="Calibri" w:cs="Times New Roman"/>
      <w:bCs/>
      <w:i/>
      <w:sz w:val="24"/>
      <w:szCs w:val="24"/>
      <w:lang w:val="en-US"/>
    </w:rPr>
  </w:style>
  <w:style w:type="character" w:customStyle="1" w:styleId="70">
    <w:name w:val="Заглавие 7 Знак"/>
    <w:link w:val="7"/>
    <w:uiPriority w:val="99"/>
    <w:rsid w:val="00C91433"/>
    <w:rPr>
      <w:rFonts w:ascii="Calibri" w:eastAsia="Calibri" w:hAnsi="Calibri" w:cs="Times New Roman"/>
      <w:sz w:val="24"/>
      <w:szCs w:val="24"/>
      <w:lang w:val="en-US"/>
    </w:rPr>
  </w:style>
  <w:style w:type="character" w:customStyle="1" w:styleId="80">
    <w:name w:val="Заглавие 8 Знак"/>
    <w:link w:val="8"/>
    <w:uiPriority w:val="99"/>
    <w:rsid w:val="00C91433"/>
    <w:rPr>
      <w:rFonts w:ascii="Calibri" w:eastAsia="Calibri" w:hAnsi="Calibri" w:cs="Times New Roman"/>
      <w:i/>
      <w:iCs/>
      <w:sz w:val="24"/>
      <w:szCs w:val="24"/>
      <w:lang w:val="en-US"/>
    </w:rPr>
  </w:style>
  <w:style w:type="character" w:customStyle="1" w:styleId="90">
    <w:name w:val="Заглавие 9 Знак"/>
    <w:link w:val="9"/>
    <w:uiPriority w:val="99"/>
    <w:rsid w:val="00C91433"/>
    <w:rPr>
      <w:rFonts w:ascii="Cambria" w:eastAsia="Times New Roman" w:hAnsi="Cambria" w:cs="Times New Roman"/>
      <w:lang w:val="en-US"/>
    </w:rPr>
  </w:style>
  <w:style w:type="paragraph" w:styleId="ae">
    <w:name w:val="Normal (Web)"/>
    <w:basedOn w:val="a"/>
    <w:link w:val="af"/>
    <w:uiPriority w:val="99"/>
    <w:unhideWhenUsed/>
    <w:rsid w:val="00D847DC"/>
    <w:pPr>
      <w:spacing w:before="100" w:beforeAutospacing="1" w:after="100" w:afterAutospacing="1"/>
    </w:pPr>
    <w:rPr>
      <w:rFonts w:eastAsia="Times New Roman"/>
      <w:szCs w:val="24"/>
    </w:rPr>
  </w:style>
  <w:style w:type="table" w:customStyle="1" w:styleId="TableGrid1">
    <w:name w:val="Table Grid1"/>
    <w:basedOn w:val="a1"/>
    <w:rsid w:val="009E2A58"/>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11">
    <w:name w:val="Style 511"/>
    <w:uiPriority w:val="99"/>
    <w:rsid w:val="00B77CA7"/>
    <w:pPr>
      <w:numPr>
        <w:numId w:val="3"/>
      </w:numPr>
    </w:pPr>
  </w:style>
  <w:style w:type="numbering" w:customStyle="1" w:styleId="111111122">
    <w:name w:val="1 / 1.1 / 1.1.1122"/>
    <w:rsid w:val="00B77CA7"/>
    <w:pPr>
      <w:numPr>
        <w:numId w:val="4"/>
      </w:numPr>
    </w:pPr>
  </w:style>
  <w:style w:type="character" w:styleId="af0">
    <w:name w:val="annotation reference"/>
    <w:uiPriority w:val="99"/>
    <w:semiHidden/>
    <w:unhideWhenUsed/>
    <w:rsid w:val="00AC730A"/>
    <w:rPr>
      <w:sz w:val="16"/>
      <w:szCs w:val="16"/>
    </w:rPr>
  </w:style>
  <w:style w:type="paragraph" w:styleId="af1">
    <w:name w:val="annotation text"/>
    <w:basedOn w:val="a"/>
    <w:link w:val="af2"/>
    <w:uiPriority w:val="99"/>
    <w:semiHidden/>
    <w:unhideWhenUsed/>
    <w:rsid w:val="00AC730A"/>
    <w:rPr>
      <w:sz w:val="20"/>
      <w:szCs w:val="20"/>
    </w:rPr>
  </w:style>
  <w:style w:type="character" w:customStyle="1" w:styleId="af2">
    <w:name w:val="Текст на коментар Знак"/>
    <w:link w:val="af1"/>
    <w:uiPriority w:val="99"/>
    <w:semiHidden/>
    <w:rsid w:val="00AC730A"/>
    <w:rPr>
      <w:sz w:val="20"/>
      <w:szCs w:val="20"/>
    </w:rPr>
  </w:style>
  <w:style w:type="paragraph" w:styleId="af3">
    <w:name w:val="annotation subject"/>
    <w:basedOn w:val="af1"/>
    <w:next w:val="af1"/>
    <w:link w:val="af4"/>
    <w:uiPriority w:val="99"/>
    <w:semiHidden/>
    <w:unhideWhenUsed/>
    <w:rsid w:val="00AC730A"/>
    <w:rPr>
      <w:b/>
      <w:bCs/>
    </w:rPr>
  </w:style>
  <w:style w:type="character" w:customStyle="1" w:styleId="af4">
    <w:name w:val="Предмет на коментар Знак"/>
    <w:link w:val="af3"/>
    <w:uiPriority w:val="99"/>
    <w:semiHidden/>
    <w:rsid w:val="00AC730A"/>
    <w:rPr>
      <w:b/>
      <w:bCs/>
      <w:sz w:val="20"/>
      <w:szCs w:val="20"/>
    </w:rPr>
  </w:style>
  <w:style w:type="paragraph" w:customStyle="1" w:styleId="Default">
    <w:name w:val="Default"/>
    <w:rsid w:val="00F0655E"/>
    <w:pPr>
      <w:autoSpaceDE w:val="0"/>
      <w:autoSpaceDN w:val="0"/>
      <w:adjustRightInd w:val="0"/>
    </w:pPr>
    <w:rPr>
      <w:iCs/>
      <w:color w:val="000000"/>
      <w:sz w:val="24"/>
      <w:szCs w:val="24"/>
      <w:lang w:val="en-US" w:eastAsia="en-US"/>
    </w:rPr>
  </w:style>
  <w:style w:type="table" w:customStyle="1" w:styleId="LightList11">
    <w:name w:val="Light List11"/>
    <w:basedOn w:val="a1"/>
    <w:uiPriority w:val="61"/>
    <w:rsid w:val="0091556C"/>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5">
    <w:name w:val="Light List"/>
    <w:basedOn w:val="a1"/>
    <w:uiPriority w:val="61"/>
    <w:rsid w:val="00A410B7"/>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6">
    <w:name w:val="Strong"/>
    <w:uiPriority w:val="22"/>
    <w:qFormat/>
    <w:rsid w:val="00A42843"/>
    <w:rPr>
      <w:rFonts w:ascii="Times New Roman" w:hAnsi="Times New Roman"/>
      <w:b/>
      <w:bCs/>
      <w:i/>
      <w:color w:val="365F91" w:themeColor="accent1" w:themeShade="BF"/>
      <w:sz w:val="24"/>
      <w:u w:val="single"/>
    </w:rPr>
  </w:style>
  <w:style w:type="character" w:styleId="af7">
    <w:name w:val="Hyperlink"/>
    <w:uiPriority w:val="99"/>
    <w:unhideWhenUsed/>
    <w:rsid w:val="00A410B7"/>
    <w:rPr>
      <w:color w:val="0000FF"/>
      <w:u w:val="single"/>
    </w:rPr>
  </w:style>
  <w:style w:type="paragraph" w:styleId="af8">
    <w:name w:val="Title"/>
    <w:basedOn w:val="a"/>
    <w:next w:val="a"/>
    <w:link w:val="af9"/>
    <w:uiPriority w:val="10"/>
    <w:rsid w:val="00A410B7"/>
    <w:pPr>
      <w:pBdr>
        <w:bottom w:val="single" w:sz="8" w:space="4" w:color="4F81BD"/>
      </w:pBdr>
      <w:spacing w:after="300"/>
      <w:contextualSpacing/>
    </w:pPr>
    <w:rPr>
      <w:rFonts w:ascii="Cambria" w:eastAsia="SimSun" w:hAnsi="Cambria"/>
      <w:color w:val="17365D"/>
      <w:spacing w:val="5"/>
      <w:kern w:val="28"/>
      <w:sz w:val="52"/>
      <w:szCs w:val="52"/>
      <w:lang w:val="en-US" w:eastAsia="ja-JP"/>
    </w:rPr>
  </w:style>
  <w:style w:type="character" w:customStyle="1" w:styleId="af9">
    <w:name w:val="Заглавие Знак"/>
    <w:link w:val="af8"/>
    <w:uiPriority w:val="10"/>
    <w:rsid w:val="00A410B7"/>
    <w:rPr>
      <w:rFonts w:ascii="Cambria" w:eastAsia="SimSun" w:hAnsi="Cambria" w:cs="Times New Roman"/>
      <w:color w:val="17365D"/>
      <w:spacing w:val="5"/>
      <w:kern w:val="28"/>
      <w:sz w:val="52"/>
      <w:szCs w:val="52"/>
      <w:lang w:val="en-US" w:eastAsia="ja-JP"/>
    </w:rPr>
  </w:style>
  <w:style w:type="paragraph" w:styleId="11">
    <w:name w:val="toc 1"/>
    <w:basedOn w:val="a"/>
    <w:next w:val="a"/>
    <w:autoRedefine/>
    <w:uiPriority w:val="39"/>
    <w:unhideWhenUsed/>
    <w:rsid w:val="00860356"/>
    <w:pPr>
      <w:tabs>
        <w:tab w:val="left" w:pos="442"/>
        <w:tab w:val="right" w:leader="dot" w:pos="9054"/>
      </w:tabs>
    </w:pPr>
    <w:rPr>
      <w:rFonts w:cs="Arial"/>
      <w:caps/>
      <w:noProof/>
    </w:rPr>
  </w:style>
  <w:style w:type="paragraph" w:styleId="24">
    <w:name w:val="toc 2"/>
    <w:basedOn w:val="a"/>
    <w:next w:val="a"/>
    <w:autoRedefine/>
    <w:uiPriority w:val="39"/>
    <w:unhideWhenUsed/>
    <w:rsid w:val="00B4255C"/>
    <w:pPr>
      <w:tabs>
        <w:tab w:val="left" w:pos="880"/>
        <w:tab w:val="right" w:leader="dot" w:pos="9054"/>
      </w:tabs>
      <w:ind w:left="221"/>
    </w:pPr>
    <w:rPr>
      <w:smallCaps/>
    </w:rPr>
  </w:style>
  <w:style w:type="paragraph" w:styleId="31">
    <w:name w:val="toc 3"/>
    <w:basedOn w:val="a"/>
    <w:next w:val="a"/>
    <w:autoRedefine/>
    <w:uiPriority w:val="39"/>
    <w:unhideWhenUsed/>
    <w:rsid w:val="00B4255C"/>
    <w:pPr>
      <w:ind w:left="442"/>
    </w:pPr>
    <w:rPr>
      <w:i/>
      <w:sz w:val="20"/>
    </w:rPr>
  </w:style>
  <w:style w:type="paragraph" w:customStyle="1" w:styleId="Title4">
    <w:name w:val="Title 4"/>
    <w:basedOn w:val="3"/>
    <w:link w:val="Title4Char"/>
    <w:rsid w:val="00FD01A0"/>
    <w:pPr>
      <w:keepLines/>
      <w:numPr>
        <w:ilvl w:val="3"/>
      </w:numPr>
      <w:spacing w:after="120"/>
      <w:ind w:left="1224" w:hanging="504"/>
      <w:jc w:val="left"/>
    </w:pPr>
    <w:rPr>
      <w:rFonts w:ascii="Calibri" w:hAnsi="Calibri" w:cs="Times New Roman"/>
      <w:b w:val="0"/>
      <w:bCs/>
      <w:szCs w:val="22"/>
      <w:lang w:val="bg-BG" w:eastAsia="en-US"/>
    </w:rPr>
  </w:style>
  <w:style w:type="paragraph" w:customStyle="1" w:styleId="Title5">
    <w:name w:val="Title 5"/>
    <w:basedOn w:val="Title4"/>
    <w:link w:val="Title5Char"/>
    <w:rsid w:val="00FD01A0"/>
    <w:pPr>
      <w:numPr>
        <w:ilvl w:val="4"/>
      </w:numPr>
      <w:ind w:left="1224" w:hanging="504"/>
    </w:pPr>
  </w:style>
  <w:style w:type="character" w:customStyle="1" w:styleId="Title4Char">
    <w:name w:val="Title 4 Char"/>
    <w:link w:val="Title4"/>
    <w:rsid w:val="00FD01A0"/>
    <w:rPr>
      <w:rFonts w:ascii="Calibri" w:eastAsia="Times New Roman" w:hAnsi="Calibri" w:cs="Times New Roman"/>
      <w:bCs/>
      <w:sz w:val="24"/>
    </w:rPr>
  </w:style>
  <w:style w:type="paragraph" w:customStyle="1" w:styleId="Title6">
    <w:name w:val="Title 6"/>
    <w:basedOn w:val="Title4"/>
    <w:link w:val="Title6Char"/>
    <w:rsid w:val="00FD01A0"/>
    <w:pPr>
      <w:numPr>
        <w:ilvl w:val="5"/>
      </w:numPr>
      <w:ind w:left="1224" w:hanging="504"/>
    </w:pPr>
  </w:style>
  <w:style w:type="character" w:customStyle="1" w:styleId="Title5Char">
    <w:name w:val="Title 5 Char"/>
    <w:link w:val="Title5"/>
    <w:rsid w:val="00FD01A0"/>
    <w:rPr>
      <w:rFonts w:ascii="Calibri" w:eastAsia="Times New Roman" w:hAnsi="Calibri" w:cs="Times New Roman"/>
      <w:bCs/>
      <w:sz w:val="24"/>
    </w:rPr>
  </w:style>
  <w:style w:type="paragraph" w:customStyle="1" w:styleId="Title7">
    <w:name w:val="Title 7"/>
    <w:basedOn w:val="Title6"/>
    <w:link w:val="Title7Char"/>
    <w:rsid w:val="00FD01A0"/>
    <w:pPr>
      <w:numPr>
        <w:ilvl w:val="0"/>
      </w:numPr>
      <w:ind w:left="1224" w:hanging="504"/>
    </w:pPr>
  </w:style>
  <w:style w:type="character" w:customStyle="1" w:styleId="Title6Char">
    <w:name w:val="Title 6 Char"/>
    <w:link w:val="Title6"/>
    <w:rsid w:val="00FD01A0"/>
    <w:rPr>
      <w:rFonts w:ascii="Calibri" w:eastAsia="Times New Roman" w:hAnsi="Calibri" w:cs="Times New Roman"/>
      <w:bCs/>
      <w:sz w:val="24"/>
    </w:rPr>
  </w:style>
  <w:style w:type="character" w:customStyle="1" w:styleId="Title7Char">
    <w:name w:val="Title 7 Char"/>
    <w:link w:val="Title7"/>
    <w:rsid w:val="00FD01A0"/>
    <w:rPr>
      <w:rFonts w:ascii="Calibri" w:eastAsia="Times New Roman" w:hAnsi="Calibri" w:cs="Times New Roman"/>
      <w:bCs/>
      <w:sz w:val="24"/>
    </w:rPr>
  </w:style>
  <w:style w:type="paragraph" w:customStyle="1" w:styleId="110">
    <w:name w:val="Заглавие 11"/>
    <w:basedOn w:val="2"/>
    <w:link w:val="1Char"/>
    <w:qFormat/>
    <w:rsid w:val="00662357"/>
    <w:pPr>
      <w:pageBreakBefore/>
      <w:spacing w:after="240"/>
    </w:pPr>
    <w:rPr>
      <w:rFonts w:ascii="Times New Roman" w:hAnsi="Times New Roman"/>
      <w:iCs w:val="0"/>
      <w:color w:val="365F91"/>
    </w:rPr>
  </w:style>
  <w:style w:type="paragraph" w:customStyle="1" w:styleId="21">
    <w:name w:val="Заглавие 21"/>
    <w:basedOn w:val="3"/>
    <w:link w:val="2Char"/>
    <w:qFormat/>
    <w:rsid w:val="004A5FD8"/>
    <w:pPr>
      <w:keepLines/>
      <w:numPr>
        <w:ilvl w:val="1"/>
        <w:numId w:val="5"/>
      </w:numPr>
      <w:spacing w:before="120" w:after="120"/>
    </w:pPr>
    <w:rPr>
      <w:rFonts w:cs="Times New Roman"/>
      <w:bCs/>
      <w:color w:val="4F81BD"/>
      <w:sz w:val="28"/>
      <w:szCs w:val="28"/>
      <w:lang w:val="bg-BG" w:eastAsia="en-US"/>
    </w:rPr>
  </w:style>
  <w:style w:type="paragraph" w:customStyle="1" w:styleId="310">
    <w:name w:val="Заглавие 31"/>
    <w:link w:val="3Char"/>
    <w:qFormat/>
    <w:rsid w:val="00027332"/>
    <w:pPr>
      <w:spacing w:before="120" w:after="120"/>
    </w:pPr>
    <w:rPr>
      <w:rFonts w:eastAsia="Times New Roman"/>
      <w:b/>
      <w:bCs/>
      <w:iCs/>
      <w:color w:val="4F81BD"/>
      <w:sz w:val="24"/>
      <w:szCs w:val="22"/>
      <w:lang w:eastAsia="en-US"/>
    </w:rPr>
  </w:style>
  <w:style w:type="character" w:customStyle="1" w:styleId="1Char">
    <w:name w:val="Заглавие 1 Char"/>
    <w:link w:val="110"/>
    <w:rsid w:val="00662357"/>
    <w:rPr>
      <w:rFonts w:eastAsia="Times New Roman"/>
      <w:b/>
      <w:bCs/>
      <w:color w:val="365F91"/>
      <w:sz w:val="28"/>
      <w:szCs w:val="26"/>
    </w:rPr>
  </w:style>
  <w:style w:type="paragraph" w:styleId="afa">
    <w:name w:val="TOC Heading"/>
    <w:basedOn w:val="1"/>
    <w:next w:val="a"/>
    <w:uiPriority w:val="39"/>
    <w:unhideWhenUsed/>
    <w:qFormat/>
    <w:rsid w:val="009A3F67"/>
    <w:pPr>
      <w:spacing w:before="480" w:after="0" w:line="276" w:lineRule="auto"/>
      <w:outlineLvl w:val="9"/>
    </w:pPr>
    <w:rPr>
      <w:rFonts w:ascii="Cambria" w:hAnsi="Cambria"/>
      <w:lang w:val="en-US" w:eastAsia="ja-JP"/>
    </w:rPr>
  </w:style>
  <w:style w:type="character" w:customStyle="1" w:styleId="3Char">
    <w:name w:val="Заглавие 3 Char"/>
    <w:link w:val="310"/>
    <w:rsid w:val="00027332"/>
    <w:rPr>
      <w:rFonts w:eastAsia="Times New Roman"/>
      <w:b/>
      <w:bCs/>
      <w:iCs/>
      <w:color w:val="4F81BD"/>
      <w:sz w:val="24"/>
      <w:szCs w:val="22"/>
      <w:lang w:eastAsia="en-US"/>
    </w:rPr>
  </w:style>
  <w:style w:type="character" w:customStyle="1" w:styleId="2Char">
    <w:name w:val="Заглавие 2 Char"/>
    <w:link w:val="21"/>
    <w:rsid w:val="004A5FD8"/>
    <w:rPr>
      <w:rFonts w:eastAsia="Times New Roman"/>
      <w:b/>
      <w:bCs/>
      <w:iCs/>
      <w:color w:val="4F81BD"/>
      <w:sz w:val="28"/>
      <w:szCs w:val="28"/>
      <w:lang w:eastAsia="en-US"/>
    </w:rPr>
  </w:style>
  <w:style w:type="character" w:customStyle="1" w:styleId="Bodytext">
    <w:name w:val="Body text_"/>
    <w:link w:val="BodyText1"/>
    <w:uiPriority w:val="99"/>
    <w:rsid w:val="006F7ADD"/>
    <w:rPr>
      <w:rFonts w:ascii="Times New Roman" w:eastAsia="Times New Roman" w:hAnsi="Times New Roman" w:cs="Times New Roman"/>
      <w:shd w:val="clear" w:color="auto" w:fill="FFFFFF"/>
    </w:rPr>
  </w:style>
  <w:style w:type="paragraph" w:customStyle="1" w:styleId="BodyText1">
    <w:name w:val="Body Text1"/>
    <w:basedOn w:val="a"/>
    <w:link w:val="Bodytext"/>
    <w:rsid w:val="006F7ADD"/>
    <w:pPr>
      <w:shd w:val="clear" w:color="auto" w:fill="FFFFFF"/>
      <w:spacing w:before="600" w:after="0" w:line="278" w:lineRule="exact"/>
      <w:ind w:hanging="380"/>
    </w:pPr>
    <w:rPr>
      <w:rFonts w:eastAsia="Times New Roman"/>
    </w:rPr>
  </w:style>
  <w:style w:type="paragraph" w:customStyle="1" w:styleId="Bodytext10">
    <w:name w:val="Body text1"/>
    <w:basedOn w:val="a"/>
    <w:uiPriority w:val="99"/>
    <w:rsid w:val="006F7ADD"/>
    <w:pPr>
      <w:shd w:val="clear" w:color="auto" w:fill="FFFFFF"/>
      <w:spacing w:before="600" w:after="0" w:line="278" w:lineRule="exact"/>
    </w:pPr>
    <w:rPr>
      <w:rFonts w:eastAsia="Arial Unicode MS"/>
      <w:lang w:bidi="my-MM"/>
    </w:rPr>
  </w:style>
  <w:style w:type="character" w:customStyle="1" w:styleId="Bodytext2">
    <w:name w:val="Body text (2)_"/>
    <w:link w:val="Bodytext21"/>
    <w:uiPriority w:val="99"/>
    <w:rsid w:val="006F7ADD"/>
    <w:rPr>
      <w:rFonts w:ascii="Arial" w:hAnsi="Arial" w:cs="Arial"/>
      <w:sz w:val="20"/>
      <w:szCs w:val="20"/>
      <w:shd w:val="clear" w:color="auto" w:fill="FFFFFF"/>
    </w:rPr>
  </w:style>
  <w:style w:type="paragraph" w:customStyle="1" w:styleId="Bodytext21">
    <w:name w:val="Body text (2)1"/>
    <w:basedOn w:val="a"/>
    <w:link w:val="Bodytext2"/>
    <w:uiPriority w:val="99"/>
    <w:rsid w:val="006F7ADD"/>
    <w:pPr>
      <w:shd w:val="clear" w:color="auto" w:fill="FFFFFF"/>
      <w:spacing w:after="0" w:line="154" w:lineRule="exact"/>
    </w:pPr>
    <w:rPr>
      <w:rFonts w:ascii="Arial" w:hAnsi="Arial" w:cs="Arial"/>
      <w:sz w:val="20"/>
      <w:szCs w:val="20"/>
    </w:rPr>
  </w:style>
  <w:style w:type="character" w:styleId="afb">
    <w:name w:val="line number"/>
    <w:basedOn w:val="a0"/>
    <w:uiPriority w:val="99"/>
    <w:semiHidden/>
    <w:unhideWhenUsed/>
    <w:rsid w:val="006F7ADD"/>
  </w:style>
  <w:style w:type="paragraph" w:styleId="afc">
    <w:name w:val="Document Map"/>
    <w:basedOn w:val="a"/>
    <w:link w:val="afd"/>
    <w:uiPriority w:val="99"/>
    <w:semiHidden/>
    <w:unhideWhenUsed/>
    <w:rsid w:val="006F7ADD"/>
    <w:pPr>
      <w:spacing w:after="0"/>
    </w:pPr>
    <w:rPr>
      <w:rFonts w:ascii="Tahoma" w:hAnsi="Tahoma" w:cs="Tahoma"/>
      <w:sz w:val="16"/>
      <w:szCs w:val="16"/>
    </w:rPr>
  </w:style>
  <w:style w:type="character" w:customStyle="1" w:styleId="afd">
    <w:name w:val="План на документа Знак"/>
    <w:link w:val="afc"/>
    <w:uiPriority w:val="99"/>
    <w:semiHidden/>
    <w:rsid w:val="006F7ADD"/>
    <w:rPr>
      <w:rFonts w:ascii="Tahoma" w:hAnsi="Tahoma" w:cs="Tahoma"/>
      <w:sz w:val="16"/>
      <w:szCs w:val="16"/>
    </w:rPr>
  </w:style>
  <w:style w:type="paragraph" w:customStyle="1" w:styleId="Char">
    <w:name w:val="Char"/>
    <w:basedOn w:val="a"/>
    <w:rsid w:val="006F7ADD"/>
    <w:pPr>
      <w:tabs>
        <w:tab w:val="left" w:pos="709"/>
      </w:tabs>
      <w:spacing w:after="0"/>
    </w:pPr>
    <w:rPr>
      <w:rFonts w:ascii="Tahoma" w:eastAsia="Times New Roman" w:hAnsi="Tahoma"/>
      <w:szCs w:val="24"/>
      <w:lang w:val="pl-PL" w:eastAsia="pl-PL"/>
    </w:rPr>
  </w:style>
  <w:style w:type="character" w:customStyle="1" w:styleId="af">
    <w:name w:val="Нормален (уеб) Знак"/>
    <w:link w:val="ae"/>
    <w:rsid w:val="006F7ADD"/>
    <w:rPr>
      <w:rFonts w:ascii="Times New Roman" w:eastAsia="Times New Roman" w:hAnsi="Times New Roman" w:cs="Times New Roman"/>
      <w:sz w:val="24"/>
      <w:szCs w:val="24"/>
      <w:lang w:eastAsia="bg-BG"/>
    </w:rPr>
  </w:style>
  <w:style w:type="character" w:styleId="afe">
    <w:name w:val="page number"/>
    <w:basedOn w:val="a0"/>
    <w:rsid w:val="006F7ADD"/>
  </w:style>
  <w:style w:type="paragraph" w:customStyle="1" w:styleId="aff">
    <w:name w:val="Таблица"/>
    <w:basedOn w:val="a"/>
    <w:link w:val="Char0"/>
    <w:qFormat/>
    <w:rsid w:val="00920036"/>
    <w:pPr>
      <w:keepNext/>
      <w:jc w:val="center"/>
    </w:pPr>
    <w:rPr>
      <w:rFonts w:cs="Arial"/>
      <w:b/>
      <w:bCs/>
      <w:color w:val="000000"/>
      <w:szCs w:val="24"/>
    </w:rPr>
  </w:style>
  <w:style w:type="character" w:customStyle="1" w:styleId="Char0">
    <w:name w:val="Таблица Char"/>
    <w:link w:val="aff"/>
    <w:rsid w:val="00920036"/>
    <w:rPr>
      <w:rFonts w:cs="Arial"/>
      <w:b/>
      <w:bCs/>
      <w:iCs/>
      <w:color w:val="000000"/>
      <w:sz w:val="24"/>
      <w:szCs w:val="24"/>
    </w:rPr>
  </w:style>
  <w:style w:type="paragraph" w:customStyle="1" w:styleId="aff0">
    <w:name w:val="Фигура"/>
    <w:basedOn w:val="aff"/>
    <w:link w:val="Char1"/>
    <w:qFormat/>
    <w:rsid w:val="005F7F61"/>
  </w:style>
  <w:style w:type="character" w:customStyle="1" w:styleId="Char1">
    <w:name w:val="Фигура Char"/>
    <w:link w:val="aff0"/>
    <w:rsid w:val="005F7F61"/>
    <w:rPr>
      <w:rFonts w:cs="Arial"/>
      <w:b/>
      <w:bCs/>
      <w:iCs/>
      <w:color w:val="000000"/>
      <w:sz w:val="24"/>
      <w:szCs w:val="24"/>
    </w:rPr>
  </w:style>
  <w:style w:type="character" w:styleId="aff1">
    <w:name w:val="FollowedHyperlink"/>
    <w:uiPriority w:val="99"/>
    <w:semiHidden/>
    <w:unhideWhenUsed/>
    <w:rsid w:val="00C16C62"/>
    <w:rPr>
      <w:color w:val="800080"/>
      <w:u w:val="single"/>
    </w:rPr>
  </w:style>
  <w:style w:type="character" w:customStyle="1" w:styleId="Bodytext5">
    <w:name w:val="Body text (5)_"/>
    <w:link w:val="Bodytext51"/>
    <w:uiPriority w:val="99"/>
    <w:rsid w:val="00925B17"/>
    <w:rPr>
      <w:sz w:val="19"/>
      <w:szCs w:val="19"/>
      <w:shd w:val="clear" w:color="auto" w:fill="FFFFFF"/>
    </w:rPr>
  </w:style>
  <w:style w:type="paragraph" w:customStyle="1" w:styleId="Bodytext51">
    <w:name w:val="Body text (5)1"/>
    <w:basedOn w:val="a"/>
    <w:link w:val="Bodytext5"/>
    <w:uiPriority w:val="99"/>
    <w:rsid w:val="00925B17"/>
    <w:pPr>
      <w:shd w:val="clear" w:color="auto" w:fill="FFFFFF"/>
      <w:spacing w:after="0" w:line="230" w:lineRule="exact"/>
      <w:jc w:val="center"/>
    </w:pPr>
    <w:rPr>
      <w:iCs w:val="0"/>
      <w:sz w:val="19"/>
      <w:szCs w:val="19"/>
    </w:rPr>
  </w:style>
  <w:style w:type="character" w:customStyle="1" w:styleId="Text1Char">
    <w:name w:val="Text 1 Char"/>
    <w:link w:val="Text1"/>
    <w:locked/>
    <w:rsid w:val="00D6478D"/>
    <w:rPr>
      <w:sz w:val="22"/>
      <w:lang w:val="x-none"/>
    </w:rPr>
  </w:style>
  <w:style w:type="paragraph" w:customStyle="1" w:styleId="Text1">
    <w:name w:val="Text 1"/>
    <w:basedOn w:val="a"/>
    <w:link w:val="Text1Char"/>
    <w:rsid w:val="00D6478D"/>
    <w:pPr>
      <w:ind w:left="850"/>
    </w:pPr>
    <w:rPr>
      <w:iCs w:val="0"/>
      <w:sz w:val="22"/>
      <w:szCs w:val="20"/>
      <w:lang w:val="x-none"/>
    </w:rPr>
  </w:style>
  <w:style w:type="paragraph" w:styleId="aff2">
    <w:name w:val="Revision"/>
    <w:hidden/>
    <w:uiPriority w:val="99"/>
    <w:semiHidden/>
    <w:rsid w:val="00960E80"/>
    <w:rPr>
      <w:iCs/>
      <w:sz w:val="24"/>
      <w:szCs w:val="32"/>
    </w:rPr>
  </w:style>
  <w:style w:type="paragraph" w:styleId="aff3">
    <w:name w:val="footnote text"/>
    <w:basedOn w:val="a"/>
    <w:link w:val="aff4"/>
    <w:uiPriority w:val="99"/>
    <w:semiHidden/>
    <w:unhideWhenUsed/>
    <w:rsid w:val="00FC1305"/>
    <w:pPr>
      <w:spacing w:after="0"/>
    </w:pPr>
    <w:rPr>
      <w:sz w:val="20"/>
      <w:szCs w:val="20"/>
    </w:rPr>
  </w:style>
  <w:style w:type="character" w:customStyle="1" w:styleId="aff4">
    <w:name w:val="Текст под линия Знак"/>
    <w:basedOn w:val="a0"/>
    <w:link w:val="aff3"/>
    <w:uiPriority w:val="99"/>
    <w:semiHidden/>
    <w:rsid w:val="00FC1305"/>
    <w:rPr>
      <w:iCs/>
    </w:rPr>
  </w:style>
  <w:style w:type="character" w:styleId="aff5">
    <w:name w:val="footnote reference"/>
    <w:basedOn w:val="a0"/>
    <w:uiPriority w:val="99"/>
    <w:semiHidden/>
    <w:unhideWhenUsed/>
    <w:rsid w:val="00FC1305"/>
    <w:rPr>
      <w:vertAlign w:val="superscript"/>
    </w:rPr>
  </w:style>
  <w:style w:type="character" w:styleId="aff6">
    <w:name w:val="Intense Emphasis"/>
    <w:basedOn w:val="a0"/>
    <w:uiPriority w:val="21"/>
    <w:qFormat/>
    <w:rsid w:val="00AF0A67"/>
    <w:rPr>
      <w:rFonts w:ascii="Calibri" w:hAnsi="Calibri"/>
      <w:b/>
      <w:bCs/>
      <w:i/>
      <w:iCs/>
      <w:color w:val="4F81BD" w:themeColor="accent1"/>
      <w:sz w:val="24"/>
      <w:u w:val="single"/>
    </w:rPr>
  </w:style>
  <w:style w:type="paragraph" w:styleId="aff7">
    <w:name w:val="caption"/>
    <w:basedOn w:val="a"/>
    <w:next w:val="a"/>
    <w:uiPriority w:val="99"/>
    <w:unhideWhenUsed/>
    <w:rsid w:val="00556825"/>
    <w:pPr>
      <w:spacing w:after="200"/>
    </w:pPr>
    <w:rPr>
      <w:b/>
      <w:bCs/>
      <w:color w:val="4F81BD" w:themeColor="accent1"/>
      <w:sz w:val="18"/>
      <w:szCs w:val="18"/>
    </w:rPr>
  </w:style>
  <w:style w:type="paragraph" w:styleId="aff8">
    <w:name w:val="Quote"/>
    <w:basedOn w:val="a"/>
    <w:next w:val="a"/>
    <w:link w:val="aff9"/>
    <w:uiPriority w:val="29"/>
    <w:qFormat/>
    <w:rsid w:val="00FB28D2"/>
    <w:rPr>
      <w:i/>
      <w:iCs w:val="0"/>
      <w:color w:val="000000" w:themeColor="text1"/>
    </w:rPr>
  </w:style>
  <w:style w:type="character" w:customStyle="1" w:styleId="aff9">
    <w:name w:val="Цитат Знак"/>
    <w:basedOn w:val="a0"/>
    <w:link w:val="aff8"/>
    <w:uiPriority w:val="29"/>
    <w:rsid w:val="00FB28D2"/>
    <w:rPr>
      <w:i/>
      <w:color w:val="000000" w:themeColor="text1"/>
      <w:sz w:val="24"/>
      <w:szCs w:val="32"/>
    </w:rPr>
  </w:style>
  <w:style w:type="paragraph" w:styleId="affa">
    <w:name w:val="header"/>
    <w:basedOn w:val="a"/>
    <w:link w:val="affb"/>
    <w:uiPriority w:val="99"/>
    <w:unhideWhenUsed/>
    <w:rsid w:val="00E933DD"/>
    <w:pPr>
      <w:tabs>
        <w:tab w:val="center" w:pos="4536"/>
        <w:tab w:val="right" w:pos="9072"/>
      </w:tabs>
      <w:spacing w:after="0"/>
    </w:pPr>
  </w:style>
  <w:style w:type="character" w:customStyle="1" w:styleId="affb">
    <w:name w:val="Горен колонтитул Знак"/>
    <w:basedOn w:val="a0"/>
    <w:link w:val="affa"/>
    <w:uiPriority w:val="99"/>
    <w:rsid w:val="00E933DD"/>
    <w:rPr>
      <w:iCs/>
      <w:sz w:val="24"/>
      <w:szCs w:val="32"/>
    </w:rPr>
  </w:style>
  <w:style w:type="paragraph" w:styleId="affc">
    <w:name w:val="footer"/>
    <w:basedOn w:val="a"/>
    <w:link w:val="affd"/>
    <w:uiPriority w:val="99"/>
    <w:unhideWhenUsed/>
    <w:rsid w:val="00E933DD"/>
    <w:pPr>
      <w:tabs>
        <w:tab w:val="center" w:pos="4536"/>
        <w:tab w:val="right" w:pos="9072"/>
      </w:tabs>
      <w:spacing w:after="0"/>
    </w:pPr>
  </w:style>
  <w:style w:type="character" w:customStyle="1" w:styleId="affd">
    <w:name w:val="Долен колонтитул Знак"/>
    <w:basedOn w:val="a0"/>
    <w:link w:val="affc"/>
    <w:uiPriority w:val="99"/>
    <w:rsid w:val="00E933DD"/>
    <w:rPr>
      <w:iCs/>
      <w:sz w:val="24"/>
      <w:szCs w:val="32"/>
    </w:rPr>
  </w:style>
  <w:style w:type="paragraph" w:styleId="41">
    <w:name w:val="toc 4"/>
    <w:basedOn w:val="a"/>
    <w:next w:val="a"/>
    <w:autoRedefine/>
    <w:uiPriority w:val="39"/>
    <w:unhideWhenUsed/>
    <w:rsid w:val="006E3775"/>
    <w:pPr>
      <w:spacing w:after="100" w:line="276" w:lineRule="auto"/>
      <w:ind w:left="660"/>
      <w:jc w:val="left"/>
    </w:pPr>
    <w:rPr>
      <w:rFonts w:asciiTheme="minorHAnsi" w:eastAsiaTheme="minorEastAsia" w:hAnsiTheme="minorHAnsi" w:cstheme="minorBidi"/>
      <w:iCs w:val="0"/>
      <w:sz w:val="22"/>
      <w:szCs w:val="22"/>
    </w:rPr>
  </w:style>
  <w:style w:type="paragraph" w:styleId="51">
    <w:name w:val="toc 5"/>
    <w:basedOn w:val="a"/>
    <w:next w:val="a"/>
    <w:autoRedefine/>
    <w:uiPriority w:val="39"/>
    <w:unhideWhenUsed/>
    <w:rsid w:val="006E3775"/>
    <w:pPr>
      <w:spacing w:after="100" w:line="276" w:lineRule="auto"/>
      <w:ind w:left="880"/>
      <w:jc w:val="left"/>
    </w:pPr>
    <w:rPr>
      <w:rFonts w:asciiTheme="minorHAnsi" w:eastAsiaTheme="minorEastAsia" w:hAnsiTheme="minorHAnsi" w:cstheme="minorBidi"/>
      <w:iCs w:val="0"/>
      <w:sz w:val="22"/>
      <w:szCs w:val="22"/>
    </w:rPr>
  </w:style>
  <w:style w:type="paragraph" w:styleId="61">
    <w:name w:val="toc 6"/>
    <w:basedOn w:val="a"/>
    <w:next w:val="a"/>
    <w:autoRedefine/>
    <w:uiPriority w:val="39"/>
    <w:unhideWhenUsed/>
    <w:rsid w:val="006E3775"/>
    <w:pPr>
      <w:spacing w:after="100" w:line="276" w:lineRule="auto"/>
      <w:ind w:left="1100"/>
      <w:jc w:val="left"/>
    </w:pPr>
    <w:rPr>
      <w:rFonts w:asciiTheme="minorHAnsi" w:eastAsiaTheme="minorEastAsia" w:hAnsiTheme="minorHAnsi" w:cstheme="minorBidi"/>
      <w:iCs w:val="0"/>
      <w:sz w:val="22"/>
      <w:szCs w:val="22"/>
    </w:rPr>
  </w:style>
  <w:style w:type="paragraph" w:styleId="71">
    <w:name w:val="toc 7"/>
    <w:basedOn w:val="a"/>
    <w:next w:val="a"/>
    <w:autoRedefine/>
    <w:uiPriority w:val="39"/>
    <w:unhideWhenUsed/>
    <w:rsid w:val="006E3775"/>
    <w:pPr>
      <w:spacing w:after="100" w:line="276" w:lineRule="auto"/>
      <w:ind w:left="1320"/>
      <w:jc w:val="left"/>
    </w:pPr>
    <w:rPr>
      <w:rFonts w:asciiTheme="minorHAnsi" w:eastAsiaTheme="minorEastAsia" w:hAnsiTheme="minorHAnsi" w:cstheme="minorBidi"/>
      <w:iCs w:val="0"/>
      <w:sz w:val="22"/>
      <w:szCs w:val="22"/>
    </w:rPr>
  </w:style>
  <w:style w:type="paragraph" w:styleId="81">
    <w:name w:val="toc 8"/>
    <w:basedOn w:val="a"/>
    <w:next w:val="a"/>
    <w:autoRedefine/>
    <w:uiPriority w:val="39"/>
    <w:unhideWhenUsed/>
    <w:rsid w:val="006E3775"/>
    <w:pPr>
      <w:spacing w:after="100" w:line="276" w:lineRule="auto"/>
      <w:ind w:left="1540"/>
      <w:jc w:val="left"/>
    </w:pPr>
    <w:rPr>
      <w:rFonts w:asciiTheme="minorHAnsi" w:eastAsiaTheme="minorEastAsia" w:hAnsiTheme="minorHAnsi" w:cstheme="minorBidi"/>
      <w:iCs w:val="0"/>
      <w:sz w:val="22"/>
      <w:szCs w:val="22"/>
    </w:rPr>
  </w:style>
  <w:style w:type="paragraph" w:styleId="91">
    <w:name w:val="toc 9"/>
    <w:basedOn w:val="a"/>
    <w:next w:val="a"/>
    <w:autoRedefine/>
    <w:uiPriority w:val="39"/>
    <w:unhideWhenUsed/>
    <w:rsid w:val="006E3775"/>
    <w:pPr>
      <w:spacing w:after="100" w:line="276" w:lineRule="auto"/>
      <w:ind w:left="1760"/>
      <w:jc w:val="left"/>
    </w:pPr>
    <w:rPr>
      <w:rFonts w:asciiTheme="minorHAnsi" w:eastAsiaTheme="minorEastAsia" w:hAnsiTheme="minorHAnsi" w:cstheme="minorBidi"/>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64">
      <w:bodyDiv w:val="1"/>
      <w:marLeft w:val="0"/>
      <w:marRight w:val="0"/>
      <w:marTop w:val="0"/>
      <w:marBottom w:val="0"/>
      <w:divBdr>
        <w:top w:val="none" w:sz="0" w:space="0" w:color="auto"/>
        <w:left w:val="none" w:sz="0" w:space="0" w:color="auto"/>
        <w:bottom w:val="none" w:sz="0" w:space="0" w:color="auto"/>
        <w:right w:val="none" w:sz="0" w:space="0" w:color="auto"/>
      </w:divBdr>
    </w:div>
    <w:div w:id="8873635">
      <w:bodyDiv w:val="1"/>
      <w:marLeft w:val="0"/>
      <w:marRight w:val="0"/>
      <w:marTop w:val="0"/>
      <w:marBottom w:val="0"/>
      <w:divBdr>
        <w:top w:val="none" w:sz="0" w:space="0" w:color="auto"/>
        <w:left w:val="none" w:sz="0" w:space="0" w:color="auto"/>
        <w:bottom w:val="none" w:sz="0" w:space="0" w:color="auto"/>
        <w:right w:val="none" w:sz="0" w:space="0" w:color="auto"/>
      </w:divBdr>
    </w:div>
    <w:div w:id="10691808">
      <w:bodyDiv w:val="1"/>
      <w:marLeft w:val="0"/>
      <w:marRight w:val="0"/>
      <w:marTop w:val="0"/>
      <w:marBottom w:val="0"/>
      <w:divBdr>
        <w:top w:val="none" w:sz="0" w:space="0" w:color="auto"/>
        <w:left w:val="none" w:sz="0" w:space="0" w:color="auto"/>
        <w:bottom w:val="none" w:sz="0" w:space="0" w:color="auto"/>
        <w:right w:val="none" w:sz="0" w:space="0" w:color="auto"/>
      </w:divBdr>
    </w:div>
    <w:div w:id="17050286">
      <w:bodyDiv w:val="1"/>
      <w:marLeft w:val="0"/>
      <w:marRight w:val="0"/>
      <w:marTop w:val="0"/>
      <w:marBottom w:val="0"/>
      <w:divBdr>
        <w:top w:val="none" w:sz="0" w:space="0" w:color="auto"/>
        <w:left w:val="none" w:sz="0" w:space="0" w:color="auto"/>
        <w:bottom w:val="none" w:sz="0" w:space="0" w:color="auto"/>
        <w:right w:val="none" w:sz="0" w:space="0" w:color="auto"/>
      </w:divBdr>
    </w:div>
    <w:div w:id="33622980">
      <w:bodyDiv w:val="1"/>
      <w:marLeft w:val="0"/>
      <w:marRight w:val="0"/>
      <w:marTop w:val="0"/>
      <w:marBottom w:val="0"/>
      <w:divBdr>
        <w:top w:val="none" w:sz="0" w:space="0" w:color="auto"/>
        <w:left w:val="none" w:sz="0" w:space="0" w:color="auto"/>
        <w:bottom w:val="none" w:sz="0" w:space="0" w:color="auto"/>
        <w:right w:val="none" w:sz="0" w:space="0" w:color="auto"/>
      </w:divBdr>
    </w:div>
    <w:div w:id="51927372">
      <w:bodyDiv w:val="1"/>
      <w:marLeft w:val="0"/>
      <w:marRight w:val="0"/>
      <w:marTop w:val="0"/>
      <w:marBottom w:val="0"/>
      <w:divBdr>
        <w:top w:val="none" w:sz="0" w:space="0" w:color="auto"/>
        <w:left w:val="none" w:sz="0" w:space="0" w:color="auto"/>
        <w:bottom w:val="none" w:sz="0" w:space="0" w:color="auto"/>
        <w:right w:val="none" w:sz="0" w:space="0" w:color="auto"/>
      </w:divBdr>
    </w:div>
    <w:div w:id="52429767">
      <w:bodyDiv w:val="1"/>
      <w:marLeft w:val="0"/>
      <w:marRight w:val="0"/>
      <w:marTop w:val="0"/>
      <w:marBottom w:val="0"/>
      <w:divBdr>
        <w:top w:val="none" w:sz="0" w:space="0" w:color="auto"/>
        <w:left w:val="none" w:sz="0" w:space="0" w:color="auto"/>
        <w:bottom w:val="none" w:sz="0" w:space="0" w:color="auto"/>
        <w:right w:val="none" w:sz="0" w:space="0" w:color="auto"/>
      </w:divBdr>
    </w:div>
    <w:div w:id="125972060">
      <w:bodyDiv w:val="1"/>
      <w:marLeft w:val="0"/>
      <w:marRight w:val="0"/>
      <w:marTop w:val="0"/>
      <w:marBottom w:val="0"/>
      <w:divBdr>
        <w:top w:val="none" w:sz="0" w:space="0" w:color="auto"/>
        <w:left w:val="none" w:sz="0" w:space="0" w:color="auto"/>
        <w:bottom w:val="none" w:sz="0" w:space="0" w:color="auto"/>
        <w:right w:val="none" w:sz="0" w:space="0" w:color="auto"/>
      </w:divBdr>
    </w:div>
    <w:div w:id="142161149">
      <w:bodyDiv w:val="1"/>
      <w:marLeft w:val="0"/>
      <w:marRight w:val="0"/>
      <w:marTop w:val="0"/>
      <w:marBottom w:val="0"/>
      <w:divBdr>
        <w:top w:val="none" w:sz="0" w:space="0" w:color="auto"/>
        <w:left w:val="none" w:sz="0" w:space="0" w:color="auto"/>
        <w:bottom w:val="none" w:sz="0" w:space="0" w:color="auto"/>
        <w:right w:val="none" w:sz="0" w:space="0" w:color="auto"/>
      </w:divBdr>
    </w:div>
    <w:div w:id="174808909">
      <w:bodyDiv w:val="1"/>
      <w:marLeft w:val="0"/>
      <w:marRight w:val="0"/>
      <w:marTop w:val="0"/>
      <w:marBottom w:val="0"/>
      <w:divBdr>
        <w:top w:val="none" w:sz="0" w:space="0" w:color="auto"/>
        <w:left w:val="none" w:sz="0" w:space="0" w:color="auto"/>
        <w:bottom w:val="none" w:sz="0" w:space="0" w:color="auto"/>
        <w:right w:val="none" w:sz="0" w:space="0" w:color="auto"/>
      </w:divBdr>
    </w:div>
    <w:div w:id="224410789">
      <w:bodyDiv w:val="1"/>
      <w:marLeft w:val="0"/>
      <w:marRight w:val="0"/>
      <w:marTop w:val="0"/>
      <w:marBottom w:val="0"/>
      <w:divBdr>
        <w:top w:val="none" w:sz="0" w:space="0" w:color="auto"/>
        <w:left w:val="none" w:sz="0" w:space="0" w:color="auto"/>
        <w:bottom w:val="none" w:sz="0" w:space="0" w:color="auto"/>
        <w:right w:val="none" w:sz="0" w:space="0" w:color="auto"/>
      </w:divBdr>
    </w:div>
    <w:div w:id="249318784">
      <w:bodyDiv w:val="1"/>
      <w:marLeft w:val="0"/>
      <w:marRight w:val="0"/>
      <w:marTop w:val="0"/>
      <w:marBottom w:val="0"/>
      <w:divBdr>
        <w:top w:val="none" w:sz="0" w:space="0" w:color="auto"/>
        <w:left w:val="none" w:sz="0" w:space="0" w:color="auto"/>
        <w:bottom w:val="none" w:sz="0" w:space="0" w:color="auto"/>
        <w:right w:val="none" w:sz="0" w:space="0" w:color="auto"/>
      </w:divBdr>
    </w:div>
    <w:div w:id="267934426">
      <w:bodyDiv w:val="1"/>
      <w:marLeft w:val="0"/>
      <w:marRight w:val="0"/>
      <w:marTop w:val="0"/>
      <w:marBottom w:val="0"/>
      <w:divBdr>
        <w:top w:val="none" w:sz="0" w:space="0" w:color="auto"/>
        <w:left w:val="none" w:sz="0" w:space="0" w:color="auto"/>
        <w:bottom w:val="none" w:sz="0" w:space="0" w:color="auto"/>
        <w:right w:val="none" w:sz="0" w:space="0" w:color="auto"/>
      </w:divBdr>
    </w:div>
    <w:div w:id="346711000">
      <w:bodyDiv w:val="1"/>
      <w:marLeft w:val="0"/>
      <w:marRight w:val="0"/>
      <w:marTop w:val="0"/>
      <w:marBottom w:val="0"/>
      <w:divBdr>
        <w:top w:val="none" w:sz="0" w:space="0" w:color="auto"/>
        <w:left w:val="none" w:sz="0" w:space="0" w:color="auto"/>
        <w:bottom w:val="none" w:sz="0" w:space="0" w:color="auto"/>
        <w:right w:val="none" w:sz="0" w:space="0" w:color="auto"/>
      </w:divBdr>
    </w:div>
    <w:div w:id="348410987">
      <w:bodyDiv w:val="1"/>
      <w:marLeft w:val="0"/>
      <w:marRight w:val="0"/>
      <w:marTop w:val="0"/>
      <w:marBottom w:val="0"/>
      <w:divBdr>
        <w:top w:val="none" w:sz="0" w:space="0" w:color="auto"/>
        <w:left w:val="none" w:sz="0" w:space="0" w:color="auto"/>
        <w:bottom w:val="none" w:sz="0" w:space="0" w:color="auto"/>
        <w:right w:val="none" w:sz="0" w:space="0" w:color="auto"/>
      </w:divBdr>
    </w:div>
    <w:div w:id="469135486">
      <w:bodyDiv w:val="1"/>
      <w:marLeft w:val="0"/>
      <w:marRight w:val="0"/>
      <w:marTop w:val="0"/>
      <w:marBottom w:val="0"/>
      <w:divBdr>
        <w:top w:val="none" w:sz="0" w:space="0" w:color="auto"/>
        <w:left w:val="none" w:sz="0" w:space="0" w:color="auto"/>
        <w:bottom w:val="none" w:sz="0" w:space="0" w:color="auto"/>
        <w:right w:val="none" w:sz="0" w:space="0" w:color="auto"/>
      </w:divBdr>
    </w:div>
    <w:div w:id="564800393">
      <w:bodyDiv w:val="1"/>
      <w:marLeft w:val="0"/>
      <w:marRight w:val="0"/>
      <w:marTop w:val="0"/>
      <w:marBottom w:val="0"/>
      <w:divBdr>
        <w:top w:val="none" w:sz="0" w:space="0" w:color="auto"/>
        <w:left w:val="none" w:sz="0" w:space="0" w:color="auto"/>
        <w:bottom w:val="none" w:sz="0" w:space="0" w:color="auto"/>
        <w:right w:val="none" w:sz="0" w:space="0" w:color="auto"/>
      </w:divBdr>
    </w:div>
    <w:div w:id="570850328">
      <w:bodyDiv w:val="1"/>
      <w:marLeft w:val="0"/>
      <w:marRight w:val="0"/>
      <w:marTop w:val="0"/>
      <w:marBottom w:val="0"/>
      <w:divBdr>
        <w:top w:val="none" w:sz="0" w:space="0" w:color="auto"/>
        <w:left w:val="none" w:sz="0" w:space="0" w:color="auto"/>
        <w:bottom w:val="none" w:sz="0" w:space="0" w:color="auto"/>
        <w:right w:val="none" w:sz="0" w:space="0" w:color="auto"/>
      </w:divBdr>
    </w:div>
    <w:div w:id="612514624">
      <w:bodyDiv w:val="1"/>
      <w:marLeft w:val="0"/>
      <w:marRight w:val="0"/>
      <w:marTop w:val="0"/>
      <w:marBottom w:val="0"/>
      <w:divBdr>
        <w:top w:val="none" w:sz="0" w:space="0" w:color="auto"/>
        <w:left w:val="none" w:sz="0" w:space="0" w:color="auto"/>
        <w:bottom w:val="none" w:sz="0" w:space="0" w:color="auto"/>
        <w:right w:val="none" w:sz="0" w:space="0" w:color="auto"/>
      </w:divBdr>
    </w:div>
    <w:div w:id="647440616">
      <w:bodyDiv w:val="1"/>
      <w:marLeft w:val="0"/>
      <w:marRight w:val="0"/>
      <w:marTop w:val="0"/>
      <w:marBottom w:val="0"/>
      <w:divBdr>
        <w:top w:val="none" w:sz="0" w:space="0" w:color="auto"/>
        <w:left w:val="none" w:sz="0" w:space="0" w:color="auto"/>
        <w:bottom w:val="none" w:sz="0" w:space="0" w:color="auto"/>
        <w:right w:val="none" w:sz="0" w:space="0" w:color="auto"/>
      </w:divBdr>
    </w:div>
    <w:div w:id="691497725">
      <w:bodyDiv w:val="1"/>
      <w:marLeft w:val="0"/>
      <w:marRight w:val="0"/>
      <w:marTop w:val="0"/>
      <w:marBottom w:val="0"/>
      <w:divBdr>
        <w:top w:val="none" w:sz="0" w:space="0" w:color="auto"/>
        <w:left w:val="none" w:sz="0" w:space="0" w:color="auto"/>
        <w:bottom w:val="none" w:sz="0" w:space="0" w:color="auto"/>
        <w:right w:val="none" w:sz="0" w:space="0" w:color="auto"/>
      </w:divBdr>
    </w:div>
    <w:div w:id="694497259">
      <w:bodyDiv w:val="1"/>
      <w:marLeft w:val="0"/>
      <w:marRight w:val="0"/>
      <w:marTop w:val="0"/>
      <w:marBottom w:val="0"/>
      <w:divBdr>
        <w:top w:val="none" w:sz="0" w:space="0" w:color="auto"/>
        <w:left w:val="none" w:sz="0" w:space="0" w:color="auto"/>
        <w:bottom w:val="none" w:sz="0" w:space="0" w:color="auto"/>
        <w:right w:val="none" w:sz="0" w:space="0" w:color="auto"/>
      </w:divBdr>
    </w:div>
    <w:div w:id="698705712">
      <w:bodyDiv w:val="1"/>
      <w:marLeft w:val="0"/>
      <w:marRight w:val="0"/>
      <w:marTop w:val="0"/>
      <w:marBottom w:val="0"/>
      <w:divBdr>
        <w:top w:val="none" w:sz="0" w:space="0" w:color="auto"/>
        <w:left w:val="none" w:sz="0" w:space="0" w:color="auto"/>
        <w:bottom w:val="none" w:sz="0" w:space="0" w:color="auto"/>
        <w:right w:val="none" w:sz="0" w:space="0" w:color="auto"/>
      </w:divBdr>
    </w:div>
    <w:div w:id="717361977">
      <w:bodyDiv w:val="1"/>
      <w:marLeft w:val="0"/>
      <w:marRight w:val="0"/>
      <w:marTop w:val="0"/>
      <w:marBottom w:val="0"/>
      <w:divBdr>
        <w:top w:val="none" w:sz="0" w:space="0" w:color="auto"/>
        <w:left w:val="none" w:sz="0" w:space="0" w:color="auto"/>
        <w:bottom w:val="none" w:sz="0" w:space="0" w:color="auto"/>
        <w:right w:val="none" w:sz="0" w:space="0" w:color="auto"/>
      </w:divBdr>
    </w:div>
    <w:div w:id="725953053">
      <w:bodyDiv w:val="1"/>
      <w:marLeft w:val="0"/>
      <w:marRight w:val="0"/>
      <w:marTop w:val="0"/>
      <w:marBottom w:val="0"/>
      <w:divBdr>
        <w:top w:val="none" w:sz="0" w:space="0" w:color="auto"/>
        <w:left w:val="none" w:sz="0" w:space="0" w:color="auto"/>
        <w:bottom w:val="none" w:sz="0" w:space="0" w:color="auto"/>
        <w:right w:val="none" w:sz="0" w:space="0" w:color="auto"/>
      </w:divBdr>
    </w:div>
    <w:div w:id="742528999">
      <w:bodyDiv w:val="1"/>
      <w:marLeft w:val="0"/>
      <w:marRight w:val="0"/>
      <w:marTop w:val="0"/>
      <w:marBottom w:val="0"/>
      <w:divBdr>
        <w:top w:val="none" w:sz="0" w:space="0" w:color="auto"/>
        <w:left w:val="none" w:sz="0" w:space="0" w:color="auto"/>
        <w:bottom w:val="none" w:sz="0" w:space="0" w:color="auto"/>
        <w:right w:val="none" w:sz="0" w:space="0" w:color="auto"/>
      </w:divBdr>
    </w:div>
    <w:div w:id="775294143">
      <w:bodyDiv w:val="1"/>
      <w:marLeft w:val="0"/>
      <w:marRight w:val="0"/>
      <w:marTop w:val="0"/>
      <w:marBottom w:val="0"/>
      <w:divBdr>
        <w:top w:val="none" w:sz="0" w:space="0" w:color="auto"/>
        <w:left w:val="none" w:sz="0" w:space="0" w:color="auto"/>
        <w:bottom w:val="none" w:sz="0" w:space="0" w:color="auto"/>
        <w:right w:val="none" w:sz="0" w:space="0" w:color="auto"/>
      </w:divBdr>
    </w:div>
    <w:div w:id="776754427">
      <w:bodyDiv w:val="1"/>
      <w:marLeft w:val="0"/>
      <w:marRight w:val="0"/>
      <w:marTop w:val="0"/>
      <w:marBottom w:val="0"/>
      <w:divBdr>
        <w:top w:val="none" w:sz="0" w:space="0" w:color="auto"/>
        <w:left w:val="none" w:sz="0" w:space="0" w:color="auto"/>
        <w:bottom w:val="none" w:sz="0" w:space="0" w:color="auto"/>
        <w:right w:val="none" w:sz="0" w:space="0" w:color="auto"/>
      </w:divBdr>
    </w:div>
    <w:div w:id="810902131">
      <w:bodyDiv w:val="1"/>
      <w:marLeft w:val="0"/>
      <w:marRight w:val="0"/>
      <w:marTop w:val="0"/>
      <w:marBottom w:val="0"/>
      <w:divBdr>
        <w:top w:val="none" w:sz="0" w:space="0" w:color="auto"/>
        <w:left w:val="none" w:sz="0" w:space="0" w:color="auto"/>
        <w:bottom w:val="none" w:sz="0" w:space="0" w:color="auto"/>
        <w:right w:val="none" w:sz="0" w:space="0" w:color="auto"/>
      </w:divBdr>
    </w:div>
    <w:div w:id="822312734">
      <w:bodyDiv w:val="1"/>
      <w:marLeft w:val="0"/>
      <w:marRight w:val="0"/>
      <w:marTop w:val="0"/>
      <w:marBottom w:val="0"/>
      <w:divBdr>
        <w:top w:val="none" w:sz="0" w:space="0" w:color="auto"/>
        <w:left w:val="none" w:sz="0" w:space="0" w:color="auto"/>
        <w:bottom w:val="none" w:sz="0" w:space="0" w:color="auto"/>
        <w:right w:val="none" w:sz="0" w:space="0" w:color="auto"/>
      </w:divBdr>
    </w:div>
    <w:div w:id="828983708">
      <w:bodyDiv w:val="1"/>
      <w:marLeft w:val="0"/>
      <w:marRight w:val="0"/>
      <w:marTop w:val="0"/>
      <w:marBottom w:val="0"/>
      <w:divBdr>
        <w:top w:val="none" w:sz="0" w:space="0" w:color="auto"/>
        <w:left w:val="none" w:sz="0" w:space="0" w:color="auto"/>
        <w:bottom w:val="none" w:sz="0" w:space="0" w:color="auto"/>
        <w:right w:val="none" w:sz="0" w:space="0" w:color="auto"/>
      </w:divBdr>
    </w:div>
    <w:div w:id="845829135">
      <w:bodyDiv w:val="1"/>
      <w:marLeft w:val="0"/>
      <w:marRight w:val="0"/>
      <w:marTop w:val="0"/>
      <w:marBottom w:val="0"/>
      <w:divBdr>
        <w:top w:val="none" w:sz="0" w:space="0" w:color="auto"/>
        <w:left w:val="none" w:sz="0" w:space="0" w:color="auto"/>
        <w:bottom w:val="none" w:sz="0" w:space="0" w:color="auto"/>
        <w:right w:val="none" w:sz="0" w:space="0" w:color="auto"/>
      </w:divBdr>
    </w:div>
    <w:div w:id="960189377">
      <w:bodyDiv w:val="1"/>
      <w:marLeft w:val="0"/>
      <w:marRight w:val="0"/>
      <w:marTop w:val="0"/>
      <w:marBottom w:val="0"/>
      <w:divBdr>
        <w:top w:val="none" w:sz="0" w:space="0" w:color="auto"/>
        <w:left w:val="none" w:sz="0" w:space="0" w:color="auto"/>
        <w:bottom w:val="none" w:sz="0" w:space="0" w:color="auto"/>
        <w:right w:val="none" w:sz="0" w:space="0" w:color="auto"/>
      </w:divBdr>
    </w:div>
    <w:div w:id="963316886">
      <w:bodyDiv w:val="1"/>
      <w:marLeft w:val="0"/>
      <w:marRight w:val="0"/>
      <w:marTop w:val="0"/>
      <w:marBottom w:val="0"/>
      <w:divBdr>
        <w:top w:val="none" w:sz="0" w:space="0" w:color="auto"/>
        <w:left w:val="none" w:sz="0" w:space="0" w:color="auto"/>
        <w:bottom w:val="none" w:sz="0" w:space="0" w:color="auto"/>
        <w:right w:val="none" w:sz="0" w:space="0" w:color="auto"/>
      </w:divBdr>
    </w:div>
    <w:div w:id="1014259196">
      <w:bodyDiv w:val="1"/>
      <w:marLeft w:val="0"/>
      <w:marRight w:val="0"/>
      <w:marTop w:val="0"/>
      <w:marBottom w:val="0"/>
      <w:divBdr>
        <w:top w:val="none" w:sz="0" w:space="0" w:color="auto"/>
        <w:left w:val="none" w:sz="0" w:space="0" w:color="auto"/>
        <w:bottom w:val="none" w:sz="0" w:space="0" w:color="auto"/>
        <w:right w:val="none" w:sz="0" w:space="0" w:color="auto"/>
      </w:divBdr>
    </w:div>
    <w:div w:id="1020475394">
      <w:bodyDiv w:val="1"/>
      <w:marLeft w:val="0"/>
      <w:marRight w:val="0"/>
      <w:marTop w:val="0"/>
      <w:marBottom w:val="0"/>
      <w:divBdr>
        <w:top w:val="none" w:sz="0" w:space="0" w:color="auto"/>
        <w:left w:val="none" w:sz="0" w:space="0" w:color="auto"/>
        <w:bottom w:val="none" w:sz="0" w:space="0" w:color="auto"/>
        <w:right w:val="none" w:sz="0" w:space="0" w:color="auto"/>
      </w:divBdr>
    </w:div>
    <w:div w:id="1021584932">
      <w:bodyDiv w:val="1"/>
      <w:marLeft w:val="0"/>
      <w:marRight w:val="0"/>
      <w:marTop w:val="0"/>
      <w:marBottom w:val="0"/>
      <w:divBdr>
        <w:top w:val="none" w:sz="0" w:space="0" w:color="auto"/>
        <w:left w:val="none" w:sz="0" w:space="0" w:color="auto"/>
        <w:bottom w:val="none" w:sz="0" w:space="0" w:color="auto"/>
        <w:right w:val="none" w:sz="0" w:space="0" w:color="auto"/>
      </w:divBdr>
    </w:div>
    <w:div w:id="1084649796">
      <w:bodyDiv w:val="1"/>
      <w:marLeft w:val="0"/>
      <w:marRight w:val="0"/>
      <w:marTop w:val="0"/>
      <w:marBottom w:val="0"/>
      <w:divBdr>
        <w:top w:val="none" w:sz="0" w:space="0" w:color="auto"/>
        <w:left w:val="none" w:sz="0" w:space="0" w:color="auto"/>
        <w:bottom w:val="none" w:sz="0" w:space="0" w:color="auto"/>
        <w:right w:val="none" w:sz="0" w:space="0" w:color="auto"/>
      </w:divBdr>
    </w:div>
    <w:div w:id="1129015273">
      <w:bodyDiv w:val="1"/>
      <w:marLeft w:val="0"/>
      <w:marRight w:val="0"/>
      <w:marTop w:val="0"/>
      <w:marBottom w:val="0"/>
      <w:divBdr>
        <w:top w:val="none" w:sz="0" w:space="0" w:color="auto"/>
        <w:left w:val="none" w:sz="0" w:space="0" w:color="auto"/>
        <w:bottom w:val="none" w:sz="0" w:space="0" w:color="auto"/>
        <w:right w:val="none" w:sz="0" w:space="0" w:color="auto"/>
      </w:divBdr>
    </w:div>
    <w:div w:id="1172452818">
      <w:bodyDiv w:val="1"/>
      <w:marLeft w:val="0"/>
      <w:marRight w:val="0"/>
      <w:marTop w:val="0"/>
      <w:marBottom w:val="0"/>
      <w:divBdr>
        <w:top w:val="none" w:sz="0" w:space="0" w:color="auto"/>
        <w:left w:val="none" w:sz="0" w:space="0" w:color="auto"/>
        <w:bottom w:val="none" w:sz="0" w:space="0" w:color="auto"/>
        <w:right w:val="none" w:sz="0" w:space="0" w:color="auto"/>
      </w:divBdr>
    </w:div>
    <w:div w:id="1175732554">
      <w:bodyDiv w:val="1"/>
      <w:marLeft w:val="0"/>
      <w:marRight w:val="0"/>
      <w:marTop w:val="0"/>
      <w:marBottom w:val="0"/>
      <w:divBdr>
        <w:top w:val="none" w:sz="0" w:space="0" w:color="auto"/>
        <w:left w:val="none" w:sz="0" w:space="0" w:color="auto"/>
        <w:bottom w:val="none" w:sz="0" w:space="0" w:color="auto"/>
        <w:right w:val="none" w:sz="0" w:space="0" w:color="auto"/>
      </w:divBdr>
    </w:div>
    <w:div w:id="1204754912">
      <w:bodyDiv w:val="1"/>
      <w:marLeft w:val="0"/>
      <w:marRight w:val="0"/>
      <w:marTop w:val="0"/>
      <w:marBottom w:val="0"/>
      <w:divBdr>
        <w:top w:val="none" w:sz="0" w:space="0" w:color="auto"/>
        <w:left w:val="none" w:sz="0" w:space="0" w:color="auto"/>
        <w:bottom w:val="none" w:sz="0" w:space="0" w:color="auto"/>
        <w:right w:val="none" w:sz="0" w:space="0" w:color="auto"/>
      </w:divBdr>
    </w:div>
    <w:div w:id="1207529512">
      <w:bodyDiv w:val="1"/>
      <w:marLeft w:val="0"/>
      <w:marRight w:val="0"/>
      <w:marTop w:val="0"/>
      <w:marBottom w:val="0"/>
      <w:divBdr>
        <w:top w:val="none" w:sz="0" w:space="0" w:color="auto"/>
        <w:left w:val="none" w:sz="0" w:space="0" w:color="auto"/>
        <w:bottom w:val="none" w:sz="0" w:space="0" w:color="auto"/>
        <w:right w:val="none" w:sz="0" w:space="0" w:color="auto"/>
      </w:divBdr>
    </w:div>
    <w:div w:id="1232421701">
      <w:bodyDiv w:val="1"/>
      <w:marLeft w:val="0"/>
      <w:marRight w:val="0"/>
      <w:marTop w:val="0"/>
      <w:marBottom w:val="0"/>
      <w:divBdr>
        <w:top w:val="none" w:sz="0" w:space="0" w:color="auto"/>
        <w:left w:val="none" w:sz="0" w:space="0" w:color="auto"/>
        <w:bottom w:val="none" w:sz="0" w:space="0" w:color="auto"/>
        <w:right w:val="none" w:sz="0" w:space="0" w:color="auto"/>
      </w:divBdr>
    </w:div>
    <w:div w:id="1281885399">
      <w:bodyDiv w:val="1"/>
      <w:marLeft w:val="0"/>
      <w:marRight w:val="0"/>
      <w:marTop w:val="0"/>
      <w:marBottom w:val="0"/>
      <w:divBdr>
        <w:top w:val="none" w:sz="0" w:space="0" w:color="auto"/>
        <w:left w:val="none" w:sz="0" w:space="0" w:color="auto"/>
        <w:bottom w:val="none" w:sz="0" w:space="0" w:color="auto"/>
        <w:right w:val="none" w:sz="0" w:space="0" w:color="auto"/>
      </w:divBdr>
    </w:div>
    <w:div w:id="1348680078">
      <w:bodyDiv w:val="1"/>
      <w:marLeft w:val="0"/>
      <w:marRight w:val="0"/>
      <w:marTop w:val="0"/>
      <w:marBottom w:val="0"/>
      <w:divBdr>
        <w:top w:val="none" w:sz="0" w:space="0" w:color="auto"/>
        <w:left w:val="none" w:sz="0" w:space="0" w:color="auto"/>
        <w:bottom w:val="none" w:sz="0" w:space="0" w:color="auto"/>
        <w:right w:val="none" w:sz="0" w:space="0" w:color="auto"/>
      </w:divBdr>
    </w:div>
    <w:div w:id="1359504494">
      <w:bodyDiv w:val="1"/>
      <w:marLeft w:val="0"/>
      <w:marRight w:val="0"/>
      <w:marTop w:val="0"/>
      <w:marBottom w:val="0"/>
      <w:divBdr>
        <w:top w:val="none" w:sz="0" w:space="0" w:color="auto"/>
        <w:left w:val="none" w:sz="0" w:space="0" w:color="auto"/>
        <w:bottom w:val="none" w:sz="0" w:space="0" w:color="auto"/>
        <w:right w:val="none" w:sz="0" w:space="0" w:color="auto"/>
      </w:divBdr>
    </w:div>
    <w:div w:id="1374429830">
      <w:bodyDiv w:val="1"/>
      <w:marLeft w:val="0"/>
      <w:marRight w:val="0"/>
      <w:marTop w:val="0"/>
      <w:marBottom w:val="0"/>
      <w:divBdr>
        <w:top w:val="none" w:sz="0" w:space="0" w:color="auto"/>
        <w:left w:val="none" w:sz="0" w:space="0" w:color="auto"/>
        <w:bottom w:val="none" w:sz="0" w:space="0" w:color="auto"/>
        <w:right w:val="none" w:sz="0" w:space="0" w:color="auto"/>
      </w:divBdr>
    </w:div>
    <w:div w:id="1375816226">
      <w:bodyDiv w:val="1"/>
      <w:marLeft w:val="0"/>
      <w:marRight w:val="0"/>
      <w:marTop w:val="0"/>
      <w:marBottom w:val="0"/>
      <w:divBdr>
        <w:top w:val="none" w:sz="0" w:space="0" w:color="auto"/>
        <w:left w:val="none" w:sz="0" w:space="0" w:color="auto"/>
        <w:bottom w:val="none" w:sz="0" w:space="0" w:color="auto"/>
        <w:right w:val="none" w:sz="0" w:space="0" w:color="auto"/>
      </w:divBdr>
    </w:div>
    <w:div w:id="1380327309">
      <w:bodyDiv w:val="1"/>
      <w:marLeft w:val="0"/>
      <w:marRight w:val="0"/>
      <w:marTop w:val="0"/>
      <w:marBottom w:val="0"/>
      <w:divBdr>
        <w:top w:val="none" w:sz="0" w:space="0" w:color="auto"/>
        <w:left w:val="none" w:sz="0" w:space="0" w:color="auto"/>
        <w:bottom w:val="none" w:sz="0" w:space="0" w:color="auto"/>
        <w:right w:val="none" w:sz="0" w:space="0" w:color="auto"/>
      </w:divBdr>
    </w:div>
    <w:div w:id="1382680001">
      <w:bodyDiv w:val="1"/>
      <w:marLeft w:val="0"/>
      <w:marRight w:val="0"/>
      <w:marTop w:val="0"/>
      <w:marBottom w:val="0"/>
      <w:divBdr>
        <w:top w:val="none" w:sz="0" w:space="0" w:color="auto"/>
        <w:left w:val="none" w:sz="0" w:space="0" w:color="auto"/>
        <w:bottom w:val="none" w:sz="0" w:space="0" w:color="auto"/>
        <w:right w:val="none" w:sz="0" w:space="0" w:color="auto"/>
      </w:divBdr>
    </w:div>
    <w:div w:id="1391657455">
      <w:bodyDiv w:val="1"/>
      <w:marLeft w:val="0"/>
      <w:marRight w:val="0"/>
      <w:marTop w:val="0"/>
      <w:marBottom w:val="0"/>
      <w:divBdr>
        <w:top w:val="none" w:sz="0" w:space="0" w:color="auto"/>
        <w:left w:val="none" w:sz="0" w:space="0" w:color="auto"/>
        <w:bottom w:val="none" w:sz="0" w:space="0" w:color="auto"/>
        <w:right w:val="none" w:sz="0" w:space="0" w:color="auto"/>
      </w:divBdr>
    </w:div>
    <w:div w:id="1399010537">
      <w:bodyDiv w:val="1"/>
      <w:marLeft w:val="0"/>
      <w:marRight w:val="0"/>
      <w:marTop w:val="0"/>
      <w:marBottom w:val="0"/>
      <w:divBdr>
        <w:top w:val="none" w:sz="0" w:space="0" w:color="auto"/>
        <w:left w:val="none" w:sz="0" w:space="0" w:color="auto"/>
        <w:bottom w:val="none" w:sz="0" w:space="0" w:color="auto"/>
        <w:right w:val="none" w:sz="0" w:space="0" w:color="auto"/>
      </w:divBdr>
    </w:div>
    <w:div w:id="1412509456">
      <w:bodyDiv w:val="1"/>
      <w:marLeft w:val="0"/>
      <w:marRight w:val="0"/>
      <w:marTop w:val="0"/>
      <w:marBottom w:val="0"/>
      <w:divBdr>
        <w:top w:val="none" w:sz="0" w:space="0" w:color="auto"/>
        <w:left w:val="none" w:sz="0" w:space="0" w:color="auto"/>
        <w:bottom w:val="none" w:sz="0" w:space="0" w:color="auto"/>
        <w:right w:val="none" w:sz="0" w:space="0" w:color="auto"/>
      </w:divBdr>
    </w:div>
    <w:div w:id="1418556384">
      <w:bodyDiv w:val="1"/>
      <w:marLeft w:val="0"/>
      <w:marRight w:val="0"/>
      <w:marTop w:val="0"/>
      <w:marBottom w:val="0"/>
      <w:divBdr>
        <w:top w:val="none" w:sz="0" w:space="0" w:color="auto"/>
        <w:left w:val="none" w:sz="0" w:space="0" w:color="auto"/>
        <w:bottom w:val="none" w:sz="0" w:space="0" w:color="auto"/>
        <w:right w:val="none" w:sz="0" w:space="0" w:color="auto"/>
      </w:divBdr>
    </w:div>
    <w:div w:id="1429614706">
      <w:bodyDiv w:val="1"/>
      <w:marLeft w:val="0"/>
      <w:marRight w:val="0"/>
      <w:marTop w:val="0"/>
      <w:marBottom w:val="0"/>
      <w:divBdr>
        <w:top w:val="none" w:sz="0" w:space="0" w:color="auto"/>
        <w:left w:val="none" w:sz="0" w:space="0" w:color="auto"/>
        <w:bottom w:val="none" w:sz="0" w:space="0" w:color="auto"/>
        <w:right w:val="none" w:sz="0" w:space="0" w:color="auto"/>
      </w:divBdr>
    </w:div>
    <w:div w:id="1447237879">
      <w:bodyDiv w:val="1"/>
      <w:marLeft w:val="0"/>
      <w:marRight w:val="0"/>
      <w:marTop w:val="0"/>
      <w:marBottom w:val="0"/>
      <w:divBdr>
        <w:top w:val="none" w:sz="0" w:space="0" w:color="auto"/>
        <w:left w:val="none" w:sz="0" w:space="0" w:color="auto"/>
        <w:bottom w:val="none" w:sz="0" w:space="0" w:color="auto"/>
        <w:right w:val="none" w:sz="0" w:space="0" w:color="auto"/>
      </w:divBdr>
    </w:div>
    <w:div w:id="1475297789">
      <w:bodyDiv w:val="1"/>
      <w:marLeft w:val="0"/>
      <w:marRight w:val="0"/>
      <w:marTop w:val="0"/>
      <w:marBottom w:val="0"/>
      <w:divBdr>
        <w:top w:val="none" w:sz="0" w:space="0" w:color="auto"/>
        <w:left w:val="none" w:sz="0" w:space="0" w:color="auto"/>
        <w:bottom w:val="none" w:sz="0" w:space="0" w:color="auto"/>
        <w:right w:val="none" w:sz="0" w:space="0" w:color="auto"/>
      </w:divBdr>
    </w:div>
    <w:div w:id="1503937678">
      <w:bodyDiv w:val="1"/>
      <w:marLeft w:val="0"/>
      <w:marRight w:val="0"/>
      <w:marTop w:val="0"/>
      <w:marBottom w:val="0"/>
      <w:divBdr>
        <w:top w:val="none" w:sz="0" w:space="0" w:color="auto"/>
        <w:left w:val="none" w:sz="0" w:space="0" w:color="auto"/>
        <w:bottom w:val="none" w:sz="0" w:space="0" w:color="auto"/>
        <w:right w:val="none" w:sz="0" w:space="0" w:color="auto"/>
      </w:divBdr>
    </w:div>
    <w:div w:id="1528060934">
      <w:bodyDiv w:val="1"/>
      <w:marLeft w:val="0"/>
      <w:marRight w:val="0"/>
      <w:marTop w:val="0"/>
      <w:marBottom w:val="0"/>
      <w:divBdr>
        <w:top w:val="none" w:sz="0" w:space="0" w:color="auto"/>
        <w:left w:val="none" w:sz="0" w:space="0" w:color="auto"/>
        <w:bottom w:val="none" w:sz="0" w:space="0" w:color="auto"/>
        <w:right w:val="none" w:sz="0" w:space="0" w:color="auto"/>
      </w:divBdr>
    </w:div>
    <w:div w:id="1530491467">
      <w:bodyDiv w:val="1"/>
      <w:marLeft w:val="0"/>
      <w:marRight w:val="0"/>
      <w:marTop w:val="0"/>
      <w:marBottom w:val="0"/>
      <w:divBdr>
        <w:top w:val="none" w:sz="0" w:space="0" w:color="auto"/>
        <w:left w:val="none" w:sz="0" w:space="0" w:color="auto"/>
        <w:bottom w:val="none" w:sz="0" w:space="0" w:color="auto"/>
        <w:right w:val="none" w:sz="0" w:space="0" w:color="auto"/>
      </w:divBdr>
    </w:div>
    <w:div w:id="1550608912">
      <w:bodyDiv w:val="1"/>
      <w:marLeft w:val="0"/>
      <w:marRight w:val="0"/>
      <w:marTop w:val="0"/>
      <w:marBottom w:val="0"/>
      <w:divBdr>
        <w:top w:val="none" w:sz="0" w:space="0" w:color="auto"/>
        <w:left w:val="none" w:sz="0" w:space="0" w:color="auto"/>
        <w:bottom w:val="none" w:sz="0" w:space="0" w:color="auto"/>
        <w:right w:val="none" w:sz="0" w:space="0" w:color="auto"/>
      </w:divBdr>
    </w:div>
    <w:div w:id="1588076889">
      <w:bodyDiv w:val="1"/>
      <w:marLeft w:val="0"/>
      <w:marRight w:val="0"/>
      <w:marTop w:val="0"/>
      <w:marBottom w:val="0"/>
      <w:divBdr>
        <w:top w:val="none" w:sz="0" w:space="0" w:color="auto"/>
        <w:left w:val="none" w:sz="0" w:space="0" w:color="auto"/>
        <w:bottom w:val="none" w:sz="0" w:space="0" w:color="auto"/>
        <w:right w:val="none" w:sz="0" w:space="0" w:color="auto"/>
      </w:divBdr>
    </w:div>
    <w:div w:id="1594364641">
      <w:bodyDiv w:val="1"/>
      <w:marLeft w:val="0"/>
      <w:marRight w:val="0"/>
      <w:marTop w:val="0"/>
      <w:marBottom w:val="0"/>
      <w:divBdr>
        <w:top w:val="none" w:sz="0" w:space="0" w:color="auto"/>
        <w:left w:val="none" w:sz="0" w:space="0" w:color="auto"/>
        <w:bottom w:val="none" w:sz="0" w:space="0" w:color="auto"/>
        <w:right w:val="none" w:sz="0" w:space="0" w:color="auto"/>
      </w:divBdr>
    </w:div>
    <w:div w:id="1598517990">
      <w:bodyDiv w:val="1"/>
      <w:marLeft w:val="0"/>
      <w:marRight w:val="0"/>
      <w:marTop w:val="0"/>
      <w:marBottom w:val="0"/>
      <w:divBdr>
        <w:top w:val="none" w:sz="0" w:space="0" w:color="auto"/>
        <w:left w:val="none" w:sz="0" w:space="0" w:color="auto"/>
        <w:bottom w:val="none" w:sz="0" w:space="0" w:color="auto"/>
        <w:right w:val="none" w:sz="0" w:space="0" w:color="auto"/>
      </w:divBdr>
    </w:div>
    <w:div w:id="1615556635">
      <w:bodyDiv w:val="1"/>
      <w:marLeft w:val="0"/>
      <w:marRight w:val="0"/>
      <w:marTop w:val="0"/>
      <w:marBottom w:val="0"/>
      <w:divBdr>
        <w:top w:val="none" w:sz="0" w:space="0" w:color="auto"/>
        <w:left w:val="none" w:sz="0" w:space="0" w:color="auto"/>
        <w:bottom w:val="none" w:sz="0" w:space="0" w:color="auto"/>
        <w:right w:val="none" w:sz="0" w:space="0" w:color="auto"/>
      </w:divBdr>
    </w:div>
    <w:div w:id="1647582596">
      <w:bodyDiv w:val="1"/>
      <w:marLeft w:val="0"/>
      <w:marRight w:val="0"/>
      <w:marTop w:val="0"/>
      <w:marBottom w:val="0"/>
      <w:divBdr>
        <w:top w:val="none" w:sz="0" w:space="0" w:color="auto"/>
        <w:left w:val="none" w:sz="0" w:space="0" w:color="auto"/>
        <w:bottom w:val="none" w:sz="0" w:space="0" w:color="auto"/>
        <w:right w:val="none" w:sz="0" w:space="0" w:color="auto"/>
      </w:divBdr>
    </w:div>
    <w:div w:id="1662074189">
      <w:bodyDiv w:val="1"/>
      <w:marLeft w:val="0"/>
      <w:marRight w:val="0"/>
      <w:marTop w:val="0"/>
      <w:marBottom w:val="0"/>
      <w:divBdr>
        <w:top w:val="none" w:sz="0" w:space="0" w:color="auto"/>
        <w:left w:val="none" w:sz="0" w:space="0" w:color="auto"/>
        <w:bottom w:val="none" w:sz="0" w:space="0" w:color="auto"/>
        <w:right w:val="none" w:sz="0" w:space="0" w:color="auto"/>
      </w:divBdr>
    </w:div>
    <w:div w:id="1703047076">
      <w:bodyDiv w:val="1"/>
      <w:marLeft w:val="0"/>
      <w:marRight w:val="0"/>
      <w:marTop w:val="0"/>
      <w:marBottom w:val="0"/>
      <w:divBdr>
        <w:top w:val="none" w:sz="0" w:space="0" w:color="auto"/>
        <w:left w:val="none" w:sz="0" w:space="0" w:color="auto"/>
        <w:bottom w:val="none" w:sz="0" w:space="0" w:color="auto"/>
        <w:right w:val="none" w:sz="0" w:space="0" w:color="auto"/>
      </w:divBdr>
    </w:div>
    <w:div w:id="1706247036">
      <w:bodyDiv w:val="1"/>
      <w:marLeft w:val="0"/>
      <w:marRight w:val="0"/>
      <w:marTop w:val="0"/>
      <w:marBottom w:val="0"/>
      <w:divBdr>
        <w:top w:val="none" w:sz="0" w:space="0" w:color="auto"/>
        <w:left w:val="none" w:sz="0" w:space="0" w:color="auto"/>
        <w:bottom w:val="none" w:sz="0" w:space="0" w:color="auto"/>
        <w:right w:val="none" w:sz="0" w:space="0" w:color="auto"/>
      </w:divBdr>
    </w:div>
    <w:div w:id="1717005722">
      <w:bodyDiv w:val="1"/>
      <w:marLeft w:val="0"/>
      <w:marRight w:val="0"/>
      <w:marTop w:val="0"/>
      <w:marBottom w:val="0"/>
      <w:divBdr>
        <w:top w:val="none" w:sz="0" w:space="0" w:color="auto"/>
        <w:left w:val="none" w:sz="0" w:space="0" w:color="auto"/>
        <w:bottom w:val="none" w:sz="0" w:space="0" w:color="auto"/>
        <w:right w:val="none" w:sz="0" w:space="0" w:color="auto"/>
      </w:divBdr>
    </w:div>
    <w:div w:id="1731078513">
      <w:bodyDiv w:val="1"/>
      <w:marLeft w:val="0"/>
      <w:marRight w:val="0"/>
      <w:marTop w:val="0"/>
      <w:marBottom w:val="0"/>
      <w:divBdr>
        <w:top w:val="none" w:sz="0" w:space="0" w:color="auto"/>
        <w:left w:val="none" w:sz="0" w:space="0" w:color="auto"/>
        <w:bottom w:val="none" w:sz="0" w:space="0" w:color="auto"/>
        <w:right w:val="none" w:sz="0" w:space="0" w:color="auto"/>
      </w:divBdr>
    </w:div>
    <w:div w:id="1750032493">
      <w:bodyDiv w:val="1"/>
      <w:marLeft w:val="0"/>
      <w:marRight w:val="0"/>
      <w:marTop w:val="0"/>
      <w:marBottom w:val="0"/>
      <w:divBdr>
        <w:top w:val="none" w:sz="0" w:space="0" w:color="auto"/>
        <w:left w:val="none" w:sz="0" w:space="0" w:color="auto"/>
        <w:bottom w:val="none" w:sz="0" w:space="0" w:color="auto"/>
        <w:right w:val="none" w:sz="0" w:space="0" w:color="auto"/>
      </w:divBdr>
    </w:div>
    <w:div w:id="1775634600">
      <w:bodyDiv w:val="1"/>
      <w:marLeft w:val="0"/>
      <w:marRight w:val="0"/>
      <w:marTop w:val="0"/>
      <w:marBottom w:val="0"/>
      <w:divBdr>
        <w:top w:val="none" w:sz="0" w:space="0" w:color="auto"/>
        <w:left w:val="none" w:sz="0" w:space="0" w:color="auto"/>
        <w:bottom w:val="none" w:sz="0" w:space="0" w:color="auto"/>
        <w:right w:val="none" w:sz="0" w:space="0" w:color="auto"/>
      </w:divBdr>
    </w:div>
    <w:div w:id="1802530009">
      <w:bodyDiv w:val="1"/>
      <w:marLeft w:val="0"/>
      <w:marRight w:val="0"/>
      <w:marTop w:val="0"/>
      <w:marBottom w:val="0"/>
      <w:divBdr>
        <w:top w:val="none" w:sz="0" w:space="0" w:color="auto"/>
        <w:left w:val="none" w:sz="0" w:space="0" w:color="auto"/>
        <w:bottom w:val="none" w:sz="0" w:space="0" w:color="auto"/>
        <w:right w:val="none" w:sz="0" w:space="0" w:color="auto"/>
      </w:divBdr>
    </w:div>
    <w:div w:id="1863862785">
      <w:bodyDiv w:val="1"/>
      <w:marLeft w:val="0"/>
      <w:marRight w:val="0"/>
      <w:marTop w:val="0"/>
      <w:marBottom w:val="0"/>
      <w:divBdr>
        <w:top w:val="none" w:sz="0" w:space="0" w:color="auto"/>
        <w:left w:val="none" w:sz="0" w:space="0" w:color="auto"/>
        <w:bottom w:val="none" w:sz="0" w:space="0" w:color="auto"/>
        <w:right w:val="none" w:sz="0" w:space="0" w:color="auto"/>
      </w:divBdr>
    </w:div>
    <w:div w:id="1868055913">
      <w:bodyDiv w:val="1"/>
      <w:marLeft w:val="0"/>
      <w:marRight w:val="0"/>
      <w:marTop w:val="0"/>
      <w:marBottom w:val="0"/>
      <w:divBdr>
        <w:top w:val="none" w:sz="0" w:space="0" w:color="auto"/>
        <w:left w:val="none" w:sz="0" w:space="0" w:color="auto"/>
        <w:bottom w:val="none" w:sz="0" w:space="0" w:color="auto"/>
        <w:right w:val="none" w:sz="0" w:space="0" w:color="auto"/>
      </w:divBdr>
    </w:div>
    <w:div w:id="1899630577">
      <w:bodyDiv w:val="1"/>
      <w:marLeft w:val="0"/>
      <w:marRight w:val="0"/>
      <w:marTop w:val="0"/>
      <w:marBottom w:val="0"/>
      <w:divBdr>
        <w:top w:val="none" w:sz="0" w:space="0" w:color="auto"/>
        <w:left w:val="none" w:sz="0" w:space="0" w:color="auto"/>
        <w:bottom w:val="none" w:sz="0" w:space="0" w:color="auto"/>
        <w:right w:val="none" w:sz="0" w:space="0" w:color="auto"/>
      </w:divBdr>
    </w:div>
    <w:div w:id="1912276284">
      <w:bodyDiv w:val="1"/>
      <w:marLeft w:val="0"/>
      <w:marRight w:val="0"/>
      <w:marTop w:val="0"/>
      <w:marBottom w:val="0"/>
      <w:divBdr>
        <w:top w:val="none" w:sz="0" w:space="0" w:color="auto"/>
        <w:left w:val="none" w:sz="0" w:space="0" w:color="auto"/>
        <w:bottom w:val="none" w:sz="0" w:space="0" w:color="auto"/>
        <w:right w:val="none" w:sz="0" w:space="0" w:color="auto"/>
      </w:divBdr>
    </w:div>
    <w:div w:id="1920018214">
      <w:bodyDiv w:val="1"/>
      <w:marLeft w:val="0"/>
      <w:marRight w:val="0"/>
      <w:marTop w:val="0"/>
      <w:marBottom w:val="0"/>
      <w:divBdr>
        <w:top w:val="none" w:sz="0" w:space="0" w:color="auto"/>
        <w:left w:val="none" w:sz="0" w:space="0" w:color="auto"/>
        <w:bottom w:val="none" w:sz="0" w:space="0" w:color="auto"/>
        <w:right w:val="none" w:sz="0" w:space="0" w:color="auto"/>
      </w:divBdr>
    </w:div>
    <w:div w:id="1932471578">
      <w:bodyDiv w:val="1"/>
      <w:marLeft w:val="0"/>
      <w:marRight w:val="0"/>
      <w:marTop w:val="0"/>
      <w:marBottom w:val="0"/>
      <w:divBdr>
        <w:top w:val="none" w:sz="0" w:space="0" w:color="auto"/>
        <w:left w:val="none" w:sz="0" w:space="0" w:color="auto"/>
        <w:bottom w:val="none" w:sz="0" w:space="0" w:color="auto"/>
        <w:right w:val="none" w:sz="0" w:space="0" w:color="auto"/>
      </w:divBdr>
    </w:div>
    <w:div w:id="1939485727">
      <w:bodyDiv w:val="1"/>
      <w:marLeft w:val="0"/>
      <w:marRight w:val="0"/>
      <w:marTop w:val="0"/>
      <w:marBottom w:val="0"/>
      <w:divBdr>
        <w:top w:val="none" w:sz="0" w:space="0" w:color="auto"/>
        <w:left w:val="none" w:sz="0" w:space="0" w:color="auto"/>
        <w:bottom w:val="none" w:sz="0" w:space="0" w:color="auto"/>
        <w:right w:val="none" w:sz="0" w:space="0" w:color="auto"/>
      </w:divBdr>
    </w:div>
    <w:div w:id="1952543313">
      <w:bodyDiv w:val="1"/>
      <w:marLeft w:val="0"/>
      <w:marRight w:val="0"/>
      <w:marTop w:val="0"/>
      <w:marBottom w:val="0"/>
      <w:divBdr>
        <w:top w:val="none" w:sz="0" w:space="0" w:color="auto"/>
        <w:left w:val="none" w:sz="0" w:space="0" w:color="auto"/>
        <w:bottom w:val="none" w:sz="0" w:space="0" w:color="auto"/>
        <w:right w:val="none" w:sz="0" w:space="0" w:color="auto"/>
      </w:divBdr>
    </w:div>
    <w:div w:id="1973055847">
      <w:bodyDiv w:val="1"/>
      <w:marLeft w:val="0"/>
      <w:marRight w:val="0"/>
      <w:marTop w:val="0"/>
      <w:marBottom w:val="0"/>
      <w:divBdr>
        <w:top w:val="none" w:sz="0" w:space="0" w:color="auto"/>
        <w:left w:val="none" w:sz="0" w:space="0" w:color="auto"/>
        <w:bottom w:val="none" w:sz="0" w:space="0" w:color="auto"/>
        <w:right w:val="none" w:sz="0" w:space="0" w:color="auto"/>
      </w:divBdr>
    </w:div>
    <w:div w:id="1981574510">
      <w:bodyDiv w:val="1"/>
      <w:marLeft w:val="0"/>
      <w:marRight w:val="0"/>
      <w:marTop w:val="0"/>
      <w:marBottom w:val="0"/>
      <w:divBdr>
        <w:top w:val="none" w:sz="0" w:space="0" w:color="auto"/>
        <w:left w:val="none" w:sz="0" w:space="0" w:color="auto"/>
        <w:bottom w:val="none" w:sz="0" w:space="0" w:color="auto"/>
        <w:right w:val="none" w:sz="0" w:space="0" w:color="auto"/>
      </w:divBdr>
    </w:div>
    <w:div w:id="2030373361">
      <w:bodyDiv w:val="1"/>
      <w:marLeft w:val="0"/>
      <w:marRight w:val="0"/>
      <w:marTop w:val="0"/>
      <w:marBottom w:val="0"/>
      <w:divBdr>
        <w:top w:val="none" w:sz="0" w:space="0" w:color="auto"/>
        <w:left w:val="none" w:sz="0" w:space="0" w:color="auto"/>
        <w:bottom w:val="none" w:sz="0" w:space="0" w:color="auto"/>
        <w:right w:val="none" w:sz="0" w:space="0" w:color="auto"/>
      </w:divBdr>
    </w:div>
    <w:div w:id="2060548504">
      <w:bodyDiv w:val="1"/>
      <w:marLeft w:val="0"/>
      <w:marRight w:val="0"/>
      <w:marTop w:val="0"/>
      <w:marBottom w:val="0"/>
      <w:divBdr>
        <w:top w:val="none" w:sz="0" w:space="0" w:color="auto"/>
        <w:left w:val="none" w:sz="0" w:space="0" w:color="auto"/>
        <w:bottom w:val="none" w:sz="0" w:space="0" w:color="auto"/>
        <w:right w:val="none" w:sz="0" w:space="0" w:color="auto"/>
      </w:divBdr>
    </w:div>
    <w:div w:id="2065136753">
      <w:bodyDiv w:val="1"/>
      <w:marLeft w:val="0"/>
      <w:marRight w:val="0"/>
      <w:marTop w:val="0"/>
      <w:marBottom w:val="0"/>
      <w:divBdr>
        <w:top w:val="none" w:sz="0" w:space="0" w:color="auto"/>
        <w:left w:val="none" w:sz="0" w:space="0" w:color="auto"/>
        <w:bottom w:val="none" w:sz="0" w:space="0" w:color="auto"/>
        <w:right w:val="none" w:sz="0" w:space="0" w:color="auto"/>
      </w:divBdr>
    </w:div>
    <w:div w:id="2084838700">
      <w:bodyDiv w:val="1"/>
      <w:marLeft w:val="0"/>
      <w:marRight w:val="0"/>
      <w:marTop w:val="0"/>
      <w:marBottom w:val="0"/>
      <w:divBdr>
        <w:top w:val="none" w:sz="0" w:space="0" w:color="auto"/>
        <w:left w:val="none" w:sz="0" w:space="0" w:color="auto"/>
        <w:bottom w:val="none" w:sz="0" w:space="0" w:color="auto"/>
        <w:right w:val="none" w:sz="0" w:space="0" w:color="auto"/>
      </w:divBdr>
    </w:div>
    <w:div w:id="2095859207">
      <w:bodyDiv w:val="1"/>
      <w:marLeft w:val="0"/>
      <w:marRight w:val="0"/>
      <w:marTop w:val="0"/>
      <w:marBottom w:val="0"/>
      <w:divBdr>
        <w:top w:val="none" w:sz="0" w:space="0" w:color="auto"/>
        <w:left w:val="none" w:sz="0" w:space="0" w:color="auto"/>
        <w:bottom w:val="none" w:sz="0" w:space="0" w:color="auto"/>
        <w:right w:val="none" w:sz="0" w:space="0" w:color="auto"/>
      </w:divBdr>
    </w:div>
    <w:div w:id="2097239736">
      <w:bodyDiv w:val="1"/>
      <w:marLeft w:val="0"/>
      <w:marRight w:val="0"/>
      <w:marTop w:val="0"/>
      <w:marBottom w:val="0"/>
      <w:divBdr>
        <w:top w:val="none" w:sz="0" w:space="0" w:color="auto"/>
        <w:left w:val="none" w:sz="0" w:space="0" w:color="auto"/>
        <w:bottom w:val="none" w:sz="0" w:space="0" w:color="auto"/>
        <w:right w:val="none" w:sz="0" w:space="0" w:color="auto"/>
      </w:divBdr>
    </w:div>
    <w:div w:id="2099448036">
      <w:bodyDiv w:val="1"/>
      <w:marLeft w:val="0"/>
      <w:marRight w:val="0"/>
      <w:marTop w:val="0"/>
      <w:marBottom w:val="0"/>
      <w:divBdr>
        <w:top w:val="none" w:sz="0" w:space="0" w:color="auto"/>
        <w:left w:val="none" w:sz="0" w:space="0" w:color="auto"/>
        <w:bottom w:val="none" w:sz="0" w:space="0" w:color="auto"/>
        <w:right w:val="none" w:sz="0" w:space="0" w:color="auto"/>
      </w:divBdr>
    </w:div>
    <w:div w:id="2118328485">
      <w:bodyDiv w:val="1"/>
      <w:marLeft w:val="0"/>
      <w:marRight w:val="0"/>
      <w:marTop w:val="0"/>
      <w:marBottom w:val="0"/>
      <w:divBdr>
        <w:top w:val="none" w:sz="0" w:space="0" w:color="auto"/>
        <w:left w:val="none" w:sz="0" w:space="0" w:color="auto"/>
        <w:bottom w:val="none" w:sz="0" w:space="0" w:color="auto"/>
        <w:right w:val="none" w:sz="0" w:space="0" w:color="auto"/>
      </w:divBdr>
    </w:div>
    <w:div w:id="2118476994">
      <w:bodyDiv w:val="1"/>
      <w:marLeft w:val="0"/>
      <w:marRight w:val="0"/>
      <w:marTop w:val="0"/>
      <w:marBottom w:val="0"/>
      <w:divBdr>
        <w:top w:val="none" w:sz="0" w:space="0" w:color="auto"/>
        <w:left w:val="none" w:sz="0" w:space="0" w:color="auto"/>
        <w:bottom w:val="none" w:sz="0" w:space="0" w:color="auto"/>
        <w:right w:val="none" w:sz="0" w:space="0" w:color="auto"/>
      </w:divBdr>
    </w:div>
    <w:div w:id="2127771668">
      <w:bodyDiv w:val="1"/>
      <w:marLeft w:val="0"/>
      <w:marRight w:val="0"/>
      <w:marTop w:val="0"/>
      <w:marBottom w:val="0"/>
      <w:divBdr>
        <w:top w:val="none" w:sz="0" w:space="0" w:color="auto"/>
        <w:left w:val="none" w:sz="0" w:space="0" w:color="auto"/>
        <w:bottom w:val="none" w:sz="0" w:space="0" w:color="auto"/>
        <w:right w:val="none" w:sz="0" w:space="0" w:color="auto"/>
      </w:divBdr>
    </w:div>
    <w:div w:id="213158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Desktop\Dokladi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925DF-06C0-4B2B-ACF8-64B72CAB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Dokladi_template</Template>
  <TotalTime>150</TotalTime>
  <Pages>41</Pages>
  <Words>11278</Words>
  <Characters>64291</Characters>
  <Application>Microsoft Office Word</Application>
  <DocSecurity>0</DocSecurity>
  <Lines>535</Lines>
  <Paragraphs>150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DHI</Company>
  <LinksUpToDate>false</LinksUpToDate>
  <CharactersWithSpaces>75419</CharactersWithSpaces>
  <SharedDoc>false</SharedDoc>
  <HLinks>
    <vt:vector size="972" baseType="variant">
      <vt:variant>
        <vt:i4>6488190</vt:i4>
      </vt:variant>
      <vt:variant>
        <vt:i4>594</vt:i4>
      </vt:variant>
      <vt:variant>
        <vt:i4>0</vt:i4>
      </vt:variant>
      <vt:variant>
        <vt:i4>5</vt:i4>
      </vt:variant>
      <vt:variant>
        <vt:lpwstr>http://www.ccafs-climate.org/data/</vt:lpwstr>
      </vt:variant>
      <vt:variant>
        <vt:lpwstr/>
      </vt:variant>
      <vt:variant>
        <vt:i4>1179699</vt:i4>
      </vt:variant>
      <vt:variant>
        <vt:i4>578</vt:i4>
      </vt:variant>
      <vt:variant>
        <vt:i4>0</vt:i4>
      </vt:variant>
      <vt:variant>
        <vt:i4>5</vt:i4>
      </vt:variant>
      <vt:variant>
        <vt:lpwstr/>
      </vt:variant>
      <vt:variant>
        <vt:lpwstr>_Toc420916680</vt:lpwstr>
      </vt:variant>
      <vt:variant>
        <vt:i4>1900595</vt:i4>
      </vt:variant>
      <vt:variant>
        <vt:i4>572</vt:i4>
      </vt:variant>
      <vt:variant>
        <vt:i4>0</vt:i4>
      </vt:variant>
      <vt:variant>
        <vt:i4>5</vt:i4>
      </vt:variant>
      <vt:variant>
        <vt:lpwstr/>
      </vt:variant>
      <vt:variant>
        <vt:lpwstr>_Toc420916679</vt:lpwstr>
      </vt:variant>
      <vt:variant>
        <vt:i4>1900595</vt:i4>
      </vt:variant>
      <vt:variant>
        <vt:i4>566</vt:i4>
      </vt:variant>
      <vt:variant>
        <vt:i4>0</vt:i4>
      </vt:variant>
      <vt:variant>
        <vt:i4>5</vt:i4>
      </vt:variant>
      <vt:variant>
        <vt:lpwstr/>
      </vt:variant>
      <vt:variant>
        <vt:lpwstr>_Toc420916678</vt:lpwstr>
      </vt:variant>
      <vt:variant>
        <vt:i4>1900595</vt:i4>
      </vt:variant>
      <vt:variant>
        <vt:i4>560</vt:i4>
      </vt:variant>
      <vt:variant>
        <vt:i4>0</vt:i4>
      </vt:variant>
      <vt:variant>
        <vt:i4>5</vt:i4>
      </vt:variant>
      <vt:variant>
        <vt:lpwstr/>
      </vt:variant>
      <vt:variant>
        <vt:lpwstr>_Toc420916677</vt:lpwstr>
      </vt:variant>
      <vt:variant>
        <vt:i4>1245235</vt:i4>
      </vt:variant>
      <vt:variant>
        <vt:i4>548</vt:i4>
      </vt:variant>
      <vt:variant>
        <vt:i4>0</vt:i4>
      </vt:variant>
      <vt:variant>
        <vt:i4>5</vt:i4>
      </vt:variant>
      <vt:variant>
        <vt:lpwstr/>
      </vt:variant>
      <vt:variant>
        <vt:lpwstr>_Toc420916697</vt:lpwstr>
      </vt:variant>
      <vt:variant>
        <vt:i4>1245235</vt:i4>
      </vt:variant>
      <vt:variant>
        <vt:i4>542</vt:i4>
      </vt:variant>
      <vt:variant>
        <vt:i4>0</vt:i4>
      </vt:variant>
      <vt:variant>
        <vt:i4>5</vt:i4>
      </vt:variant>
      <vt:variant>
        <vt:lpwstr/>
      </vt:variant>
      <vt:variant>
        <vt:lpwstr>_Toc420916696</vt:lpwstr>
      </vt:variant>
      <vt:variant>
        <vt:i4>1245235</vt:i4>
      </vt:variant>
      <vt:variant>
        <vt:i4>536</vt:i4>
      </vt:variant>
      <vt:variant>
        <vt:i4>0</vt:i4>
      </vt:variant>
      <vt:variant>
        <vt:i4>5</vt:i4>
      </vt:variant>
      <vt:variant>
        <vt:lpwstr/>
      </vt:variant>
      <vt:variant>
        <vt:lpwstr>_Toc420916695</vt:lpwstr>
      </vt:variant>
      <vt:variant>
        <vt:i4>1245235</vt:i4>
      </vt:variant>
      <vt:variant>
        <vt:i4>530</vt:i4>
      </vt:variant>
      <vt:variant>
        <vt:i4>0</vt:i4>
      </vt:variant>
      <vt:variant>
        <vt:i4>5</vt:i4>
      </vt:variant>
      <vt:variant>
        <vt:lpwstr/>
      </vt:variant>
      <vt:variant>
        <vt:lpwstr>_Toc420916694</vt:lpwstr>
      </vt:variant>
      <vt:variant>
        <vt:i4>1048631</vt:i4>
      </vt:variant>
      <vt:variant>
        <vt:i4>525</vt:i4>
      </vt:variant>
      <vt:variant>
        <vt:i4>0</vt:i4>
      </vt:variant>
      <vt:variant>
        <vt:i4>5</vt:i4>
      </vt:variant>
      <vt:variant>
        <vt:lpwstr/>
      </vt:variant>
      <vt:variant>
        <vt:lpwstr>_Toc402450434</vt:lpwstr>
      </vt:variant>
      <vt:variant>
        <vt:i4>1048631</vt:i4>
      </vt:variant>
      <vt:variant>
        <vt:i4>522</vt:i4>
      </vt:variant>
      <vt:variant>
        <vt:i4>0</vt:i4>
      </vt:variant>
      <vt:variant>
        <vt:i4>5</vt:i4>
      </vt:variant>
      <vt:variant>
        <vt:lpwstr/>
      </vt:variant>
      <vt:variant>
        <vt:lpwstr>_Toc402450433</vt:lpwstr>
      </vt:variant>
      <vt:variant>
        <vt:i4>1114167</vt:i4>
      </vt:variant>
      <vt:variant>
        <vt:i4>519</vt:i4>
      </vt:variant>
      <vt:variant>
        <vt:i4>0</vt:i4>
      </vt:variant>
      <vt:variant>
        <vt:i4>5</vt:i4>
      </vt:variant>
      <vt:variant>
        <vt:lpwstr/>
      </vt:variant>
      <vt:variant>
        <vt:lpwstr>_Toc402450426</vt:lpwstr>
      </vt:variant>
      <vt:variant>
        <vt:i4>1114167</vt:i4>
      </vt:variant>
      <vt:variant>
        <vt:i4>516</vt:i4>
      </vt:variant>
      <vt:variant>
        <vt:i4>0</vt:i4>
      </vt:variant>
      <vt:variant>
        <vt:i4>5</vt:i4>
      </vt:variant>
      <vt:variant>
        <vt:lpwstr/>
      </vt:variant>
      <vt:variant>
        <vt:lpwstr>_Toc402450421</vt:lpwstr>
      </vt:variant>
      <vt:variant>
        <vt:i4>1179703</vt:i4>
      </vt:variant>
      <vt:variant>
        <vt:i4>513</vt:i4>
      </vt:variant>
      <vt:variant>
        <vt:i4>0</vt:i4>
      </vt:variant>
      <vt:variant>
        <vt:i4>5</vt:i4>
      </vt:variant>
      <vt:variant>
        <vt:lpwstr/>
      </vt:variant>
      <vt:variant>
        <vt:lpwstr>_Toc402450413</vt:lpwstr>
      </vt:variant>
      <vt:variant>
        <vt:i4>1245239</vt:i4>
      </vt:variant>
      <vt:variant>
        <vt:i4>510</vt:i4>
      </vt:variant>
      <vt:variant>
        <vt:i4>0</vt:i4>
      </vt:variant>
      <vt:variant>
        <vt:i4>5</vt:i4>
      </vt:variant>
      <vt:variant>
        <vt:lpwstr/>
      </vt:variant>
      <vt:variant>
        <vt:lpwstr>_Toc402450407</vt:lpwstr>
      </vt:variant>
      <vt:variant>
        <vt:i4>1245239</vt:i4>
      </vt:variant>
      <vt:variant>
        <vt:i4>507</vt:i4>
      </vt:variant>
      <vt:variant>
        <vt:i4>0</vt:i4>
      </vt:variant>
      <vt:variant>
        <vt:i4>5</vt:i4>
      </vt:variant>
      <vt:variant>
        <vt:lpwstr/>
      </vt:variant>
      <vt:variant>
        <vt:lpwstr>_Toc402450406</vt:lpwstr>
      </vt:variant>
      <vt:variant>
        <vt:i4>1245239</vt:i4>
      </vt:variant>
      <vt:variant>
        <vt:i4>504</vt:i4>
      </vt:variant>
      <vt:variant>
        <vt:i4>0</vt:i4>
      </vt:variant>
      <vt:variant>
        <vt:i4>5</vt:i4>
      </vt:variant>
      <vt:variant>
        <vt:lpwstr/>
      </vt:variant>
      <vt:variant>
        <vt:lpwstr>_Toc402450405</vt:lpwstr>
      </vt:variant>
      <vt:variant>
        <vt:i4>1245239</vt:i4>
      </vt:variant>
      <vt:variant>
        <vt:i4>501</vt:i4>
      </vt:variant>
      <vt:variant>
        <vt:i4>0</vt:i4>
      </vt:variant>
      <vt:variant>
        <vt:i4>5</vt:i4>
      </vt:variant>
      <vt:variant>
        <vt:lpwstr/>
      </vt:variant>
      <vt:variant>
        <vt:lpwstr>_Toc402450401</vt:lpwstr>
      </vt:variant>
      <vt:variant>
        <vt:i4>1245239</vt:i4>
      </vt:variant>
      <vt:variant>
        <vt:i4>498</vt:i4>
      </vt:variant>
      <vt:variant>
        <vt:i4>0</vt:i4>
      </vt:variant>
      <vt:variant>
        <vt:i4>5</vt:i4>
      </vt:variant>
      <vt:variant>
        <vt:lpwstr/>
      </vt:variant>
      <vt:variant>
        <vt:lpwstr>_Toc402450400</vt:lpwstr>
      </vt:variant>
      <vt:variant>
        <vt:i4>1703984</vt:i4>
      </vt:variant>
      <vt:variant>
        <vt:i4>495</vt:i4>
      </vt:variant>
      <vt:variant>
        <vt:i4>0</vt:i4>
      </vt:variant>
      <vt:variant>
        <vt:i4>5</vt:i4>
      </vt:variant>
      <vt:variant>
        <vt:lpwstr/>
      </vt:variant>
      <vt:variant>
        <vt:lpwstr>_Toc402450399</vt:lpwstr>
      </vt:variant>
      <vt:variant>
        <vt:i4>1703984</vt:i4>
      </vt:variant>
      <vt:variant>
        <vt:i4>492</vt:i4>
      </vt:variant>
      <vt:variant>
        <vt:i4>0</vt:i4>
      </vt:variant>
      <vt:variant>
        <vt:i4>5</vt:i4>
      </vt:variant>
      <vt:variant>
        <vt:lpwstr/>
      </vt:variant>
      <vt:variant>
        <vt:lpwstr>_Toc402450398</vt:lpwstr>
      </vt:variant>
      <vt:variant>
        <vt:i4>1703984</vt:i4>
      </vt:variant>
      <vt:variant>
        <vt:i4>489</vt:i4>
      </vt:variant>
      <vt:variant>
        <vt:i4>0</vt:i4>
      </vt:variant>
      <vt:variant>
        <vt:i4>5</vt:i4>
      </vt:variant>
      <vt:variant>
        <vt:lpwstr/>
      </vt:variant>
      <vt:variant>
        <vt:lpwstr>_Toc402450397</vt:lpwstr>
      </vt:variant>
      <vt:variant>
        <vt:i4>1703984</vt:i4>
      </vt:variant>
      <vt:variant>
        <vt:i4>486</vt:i4>
      </vt:variant>
      <vt:variant>
        <vt:i4>0</vt:i4>
      </vt:variant>
      <vt:variant>
        <vt:i4>5</vt:i4>
      </vt:variant>
      <vt:variant>
        <vt:lpwstr/>
      </vt:variant>
      <vt:variant>
        <vt:lpwstr>_Toc402450396</vt:lpwstr>
      </vt:variant>
      <vt:variant>
        <vt:i4>1703984</vt:i4>
      </vt:variant>
      <vt:variant>
        <vt:i4>483</vt:i4>
      </vt:variant>
      <vt:variant>
        <vt:i4>0</vt:i4>
      </vt:variant>
      <vt:variant>
        <vt:i4>5</vt:i4>
      </vt:variant>
      <vt:variant>
        <vt:lpwstr/>
      </vt:variant>
      <vt:variant>
        <vt:lpwstr>_Toc402450395</vt:lpwstr>
      </vt:variant>
      <vt:variant>
        <vt:i4>1703984</vt:i4>
      </vt:variant>
      <vt:variant>
        <vt:i4>480</vt:i4>
      </vt:variant>
      <vt:variant>
        <vt:i4>0</vt:i4>
      </vt:variant>
      <vt:variant>
        <vt:i4>5</vt:i4>
      </vt:variant>
      <vt:variant>
        <vt:lpwstr/>
      </vt:variant>
      <vt:variant>
        <vt:lpwstr>_Toc402450394</vt:lpwstr>
      </vt:variant>
      <vt:variant>
        <vt:i4>1703984</vt:i4>
      </vt:variant>
      <vt:variant>
        <vt:i4>477</vt:i4>
      </vt:variant>
      <vt:variant>
        <vt:i4>0</vt:i4>
      </vt:variant>
      <vt:variant>
        <vt:i4>5</vt:i4>
      </vt:variant>
      <vt:variant>
        <vt:lpwstr/>
      </vt:variant>
      <vt:variant>
        <vt:lpwstr>_Toc402450391</vt:lpwstr>
      </vt:variant>
      <vt:variant>
        <vt:i4>1769520</vt:i4>
      </vt:variant>
      <vt:variant>
        <vt:i4>474</vt:i4>
      </vt:variant>
      <vt:variant>
        <vt:i4>0</vt:i4>
      </vt:variant>
      <vt:variant>
        <vt:i4>5</vt:i4>
      </vt:variant>
      <vt:variant>
        <vt:lpwstr/>
      </vt:variant>
      <vt:variant>
        <vt:lpwstr>_Toc402450387</vt:lpwstr>
      </vt:variant>
      <vt:variant>
        <vt:i4>1769520</vt:i4>
      </vt:variant>
      <vt:variant>
        <vt:i4>471</vt:i4>
      </vt:variant>
      <vt:variant>
        <vt:i4>0</vt:i4>
      </vt:variant>
      <vt:variant>
        <vt:i4>5</vt:i4>
      </vt:variant>
      <vt:variant>
        <vt:lpwstr/>
      </vt:variant>
      <vt:variant>
        <vt:lpwstr>_Toc402450386</vt:lpwstr>
      </vt:variant>
      <vt:variant>
        <vt:i4>1769520</vt:i4>
      </vt:variant>
      <vt:variant>
        <vt:i4>468</vt:i4>
      </vt:variant>
      <vt:variant>
        <vt:i4>0</vt:i4>
      </vt:variant>
      <vt:variant>
        <vt:i4>5</vt:i4>
      </vt:variant>
      <vt:variant>
        <vt:lpwstr/>
      </vt:variant>
      <vt:variant>
        <vt:lpwstr>_Toc402450383</vt:lpwstr>
      </vt:variant>
      <vt:variant>
        <vt:i4>1769520</vt:i4>
      </vt:variant>
      <vt:variant>
        <vt:i4>465</vt:i4>
      </vt:variant>
      <vt:variant>
        <vt:i4>0</vt:i4>
      </vt:variant>
      <vt:variant>
        <vt:i4>5</vt:i4>
      </vt:variant>
      <vt:variant>
        <vt:lpwstr/>
      </vt:variant>
      <vt:variant>
        <vt:lpwstr>_Toc402450381</vt:lpwstr>
      </vt:variant>
      <vt:variant>
        <vt:i4>1310768</vt:i4>
      </vt:variant>
      <vt:variant>
        <vt:i4>462</vt:i4>
      </vt:variant>
      <vt:variant>
        <vt:i4>0</vt:i4>
      </vt:variant>
      <vt:variant>
        <vt:i4>5</vt:i4>
      </vt:variant>
      <vt:variant>
        <vt:lpwstr/>
      </vt:variant>
      <vt:variant>
        <vt:lpwstr>_Toc402450378</vt:lpwstr>
      </vt:variant>
      <vt:variant>
        <vt:i4>1310768</vt:i4>
      </vt:variant>
      <vt:variant>
        <vt:i4>459</vt:i4>
      </vt:variant>
      <vt:variant>
        <vt:i4>0</vt:i4>
      </vt:variant>
      <vt:variant>
        <vt:i4>5</vt:i4>
      </vt:variant>
      <vt:variant>
        <vt:lpwstr/>
      </vt:variant>
      <vt:variant>
        <vt:lpwstr>_Toc402450377</vt:lpwstr>
      </vt:variant>
      <vt:variant>
        <vt:i4>1310768</vt:i4>
      </vt:variant>
      <vt:variant>
        <vt:i4>456</vt:i4>
      </vt:variant>
      <vt:variant>
        <vt:i4>0</vt:i4>
      </vt:variant>
      <vt:variant>
        <vt:i4>5</vt:i4>
      </vt:variant>
      <vt:variant>
        <vt:lpwstr/>
      </vt:variant>
      <vt:variant>
        <vt:lpwstr>_Toc402450373</vt:lpwstr>
      </vt:variant>
      <vt:variant>
        <vt:i4>1310768</vt:i4>
      </vt:variant>
      <vt:variant>
        <vt:i4>453</vt:i4>
      </vt:variant>
      <vt:variant>
        <vt:i4>0</vt:i4>
      </vt:variant>
      <vt:variant>
        <vt:i4>5</vt:i4>
      </vt:variant>
      <vt:variant>
        <vt:lpwstr/>
      </vt:variant>
      <vt:variant>
        <vt:lpwstr>_Toc402450372</vt:lpwstr>
      </vt:variant>
      <vt:variant>
        <vt:i4>1310768</vt:i4>
      </vt:variant>
      <vt:variant>
        <vt:i4>450</vt:i4>
      </vt:variant>
      <vt:variant>
        <vt:i4>0</vt:i4>
      </vt:variant>
      <vt:variant>
        <vt:i4>5</vt:i4>
      </vt:variant>
      <vt:variant>
        <vt:lpwstr/>
      </vt:variant>
      <vt:variant>
        <vt:lpwstr>_Toc402450371</vt:lpwstr>
      </vt:variant>
      <vt:variant>
        <vt:i4>1310768</vt:i4>
      </vt:variant>
      <vt:variant>
        <vt:i4>447</vt:i4>
      </vt:variant>
      <vt:variant>
        <vt:i4>0</vt:i4>
      </vt:variant>
      <vt:variant>
        <vt:i4>5</vt:i4>
      </vt:variant>
      <vt:variant>
        <vt:lpwstr/>
      </vt:variant>
      <vt:variant>
        <vt:lpwstr>_Toc402450370</vt:lpwstr>
      </vt:variant>
      <vt:variant>
        <vt:i4>1376304</vt:i4>
      </vt:variant>
      <vt:variant>
        <vt:i4>444</vt:i4>
      </vt:variant>
      <vt:variant>
        <vt:i4>0</vt:i4>
      </vt:variant>
      <vt:variant>
        <vt:i4>5</vt:i4>
      </vt:variant>
      <vt:variant>
        <vt:lpwstr/>
      </vt:variant>
      <vt:variant>
        <vt:lpwstr>_Toc402450369</vt:lpwstr>
      </vt:variant>
      <vt:variant>
        <vt:i4>1376304</vt:i4>
      </vt:variant>
      <vt:variant>
        <vt:i4>441</vt:i4>
      </vt:variant>
      <vt:variant>
        <vt:i4>0</vt:i4>
      </vt:variant>
      <vt:variant>
        <vt:i4>5</vt:i4>
      </vt:variant>
      <vt:variant>
        <vt:lpwstr/>
      </vt:variant>
      <vt:variant>
        <vt:lpwstr>_Toc402450368</vt:lpwstr>
      </vt:variant>
      <vt:variant>
        <vt:i4>1376304</vt:i4>
      </vt:variant>
      <vt:variant>
        <vt:i4>438</vt:i4>
      </vt:variant>
      <vt:variant>
        <vt:i4>0</vt:i4>
      </vt:variant>
      <vt:variant>
        <vt:i4>5</vt:i4>
      </vt:variant>
      <vt:variant>
        <vt:lpwstr/>
      </vt:variant>
      <vt:variant>
        <vt:lpwstr>_Toc402450367</vt:lpwstr>
      </vt:variant>
      <vt:variant>
        <vt:i4>1376304</vt:i4>
      </vt:variant>
      <vt:variant>
        <vt:i4>435</vt:i4>
      </vt:variant>
      <vt:variant>
        <vt:i4>0</vt:i4>
      </vt:variant>
      <vt:variant>
        <vt:i4>5</vt:i4>
      </vt:variant>
      <vt:variant>
        <vt:lpwstr/>
      </vt:variant>
      <vt:variant>
        <vt:lpwstr>_Toc402450366</vt:lpwstr>
      </vt:variant>
      <vt:variant>
        <vt:i4>1376304</vt:i4>
      </vt:variant>
      <vt:variant>
        <vt:i4>432</vt:i4>
      </vt:variant>
      <vt:variant>
        <vt:i4>0</vt:i4>
      </vt:variant>
      <vt:variant>
        <vt:i4>5</vt:i4>
      </vt:variant>
      <vt:variant>
        <vt:lpwstr/>
      </vt:variant>
      <vt:variant>
        <vt:lpwstr>_Toc402450365</vt:lpwstr>
      </vt:variant>
      <vt:variant>
        <vt:i4>1376304</vt:i4>
      </vt:variant>
      <vt:variant>
        <vt:i4>429</vt:i4>
      </vt:variant>
      <vt:variant>
        <vt:i4>0</vt:i4>
      </vt:variant>
      <vt:variant>
        <vt:i4>5</vt:i4>
      </vt:variant>
      <vt:variant>
        <vt:lpwstr/>
      </vt:variant>
      <vt:variant>
        <vt:lpwstr>_Toc402450364</vt:lpwstr>
      </vt:variant>
      <vt:variant>
        <vt:i4>1376304</vt:i4>
      </vt:variant>
      <vt:variant>
        <vt:i4>426</vt:i4>
      </vt:variant>
      <vt:variant>
        <vt:i4>0</vt:i4>
      </vt:variant>
      <vt:variant>
        <vt:i4>5</vt:i4>
      </vt:variant>
      <vt:variant>
        <vt:lpwstr/>
      </vt:variant>
      <vt:variant>
        <vt:lpwstr>_Toc402450363</vt:lpwstr>
      </vt:variant>
      <vt:variant>
        <vt:i4>1441840</vt:i4>
      </vt:variant>
      <vt:variant>
        <vt:i4>423</vt:i4>
      </vt:variant>
      <vt:variant>
        <vt:i4>0</vt:i4>
      </vt:variant>
      <vt:variant>
        <vt:i4>5</vt:i4>
      </vt:variant>
      <vt:variant>
        <vt:lpwstr/>
      </vt:variant>
      <vt:variant>
        <vt:lpwstr>_Toc402450359</vt:lpwstr>
      </vt:variant>
      <vt:variant>
        <vt:i4>1441840</vt:i4>
      </vt:variant>
      <vt:variant>
        <vt:i4>420</vt:i4>
      </vt:variant>
      <vt:variant>
        <vt:i4>0</vt:i4>
      </vt:variant>
      <vt:variant>
        <vt:i4>5</vt:i4>
      </vt:variant>
      <vt:variant>
        <vt:lpwstr/>
      </vt:variant>
      <vt:variant>
        <vt:lpwstr>_Toc402450356</vt:lpwstr>
      </vt:variant>
      <vt:variant>
        <vt:i4>1507381</vt:i4>
      </vt:variant>
      <vt:variant>
        <vt:i4>417</vt:i4>
      </vt:variant>
      <vt:variant>
        <vt:i4>0</vt:i4>
      </vt:variant>
      <vt:variant>
        <vt:i4>5</vt:i4>
      </vt:variant>
      <vt:variant>
        <vt:lpwstr/>
      </vt:variant>
      <vt:variant>
        <vt:lpwstr>_Toc402437035</vt:lpwstr>
      </vt:variant>
      <vt:variant>
        <vt:i4>1507381</vt:i4>
      </vt:variant>
      <vt:variant>
        <vt:i4>414</vt:i4>
      </vt:variant>
      <vt:variant>
        <vt:i4>0</vt:i4>
      </vt:variant>
      <vt:variant>
        <vt:i4>5</vt:i4>
      </vt:variant>
      <vt:variant>
        <vt:lpwstr/>
      </vt:variant>
      <vt:variant>
        <vt:lpwstr>_Toc402437031</vt:lpwstr>
      </vt:variant>
      <vt:variant>
        <vt:i4>1507381</vt:i4>
      </vt:variant>
      <vt:variant>
        <vt:i4>411</vt:i4>
      </vt:variant>
      <vt:variant>
        <vt:i4>0</vt:i4>
      </vt:variant>
      <vt:variant>
        <vt:i4>5</vt:i4>
      </vt:variant>
      <vt:variant>
        <vt:lpwstr/>
      </vt:variant>
      <vt:variant>
        <vt:lpwstr>_Toc402437030</vt:lpwstr>
      </vt:variant>
      <vt:variant>
        <vt:i4>1441845</vt:i4>
      </vt:variant>
      <vt:variant>
        <vt:i4>408</vt:i4>
      </vt:variant>
      <vt:variant>
        <vt:i4>0</vt:i4>
      </vt:variant>
      <vt:variant>
        <vt:i4>5</vt:i4>
      </vt:variant>
      <vt:variant>
        <vt:lpwstr/>
      </vt:variant>
      <vt:variant>
        <vt:lpwstr>_Toc402437029</vt:lpwstr>
      </vt:variant>
      <vt:variant>
        <vt:i4>1441845</vt:i4>
      </vt:variant>
      <vt:variant>
        <vt:i4>405</vt:i4>
      </vt:variant>
      <vt:variant>
        <vt:i4>0</vt:i4>
      </vt:variant>
      <vt:variant>
        <vt:i4>5</vt:i4>
      </vt:variant>
      <vt:variant>
        <vt:lpwstr/>
      </vt:variant>
      <vt:variant>
        <vt:lpwstr>_Toc402437026</vt:lpwstr>
      </vt:variant>
      <vt:variant>
        <vt:i4>1441845</vt:i4>
      </vt:variant>
      <vt:variant>
        <vt:i4>402</vt:i4>
      </vt:variant>
      <vt:variant>
        <vt:i4>0</vt:i4>
      </vt:variant>
      <vt:variant>
        <vt:i4>5</vt:i4>
      </vt:variant>
      <vt:variant>
        <vt:lpwstr/>
      </vt:variant>
      <vt:variant>
        <vt:lpwstr>_Toc402437023</vt:lpwstr>
      </vt:variant>
      <vt:variant>
        <vt:i4>1441845</vt:i4>
      </vt:variant>
      <vt:variant>
        <vt:i4>399</vt:i4>
      </vt:variant>
      <vt:variant>
        <vt:i4>0</vt:i4>
      </vt:variant>
      <vt:variant>
        <vt:i4>5</vt:i4>
      </vt:variant>
      <vt:variant>
        <vt:lpwstr/>
      </vt:variant>
      <vt:variant>
        <vt:lpwstr>_Toc402437022</vt:lpwstr>
      </vt:variant>
      <vt:variant>
        <vt:i4>1376309</vt:i4>
      </vt:variant>
      <vt:variant>
        <vt:i4>396</vt:i4>
      </vt:variant>
      <vt:variant>
        <vt:i4>0</vt:i4>
      </vt:variant>
      <vt:variant>
        <vt:i4>5</vt:i4>
      </vt:variant>
      <vt:variant>
        <vt:lpwstr/>
      </vt:variant>
      <vt:variant>
        <vt:lpwstr>_Toc402437018</vt:lpwstr>
      </vt:variant>
      <vt:variant>
        <vt:i4>1376309</vt:i4>
      </vt:variant>
      <vt:variant>
        <vt:i4>393</vt:i4>
      </vt:variant>
      <vt:variant>
        <vt:i4>0</vt:i4>
      </vt:variant>
      <vt:variant>
        <vt:i4>5</vt:i4>
      </vt:variant>
      <vt:variant>
        <vt:lpwstr/>
      </vt:variant>
      <vt:variant>
        <vt:lpwstr>_Toc402437010</vt:lpwstr>
      </vt:variant>
      <vt:variant>
        <vt:i4>1310773</vt:i4>
      </vt:variant>
      <vt:variant>
        <vt:i4>390</vt:i4>
      </vt:variant>
      <vt:variant>
        <vt:i4>0</vt:i4>
      </vt:variant>
      <vt:variant>
        <vt:i4>5</vt:i4>
      </vt:variant>
      <vt:variant>
        <vt:lpwstr/>
      </vt:variant>
      <vt:variant>
        <vt:lpwstr>_Toc402437009</vt:lpwstr>
      </vt:variant>
      <vt:variant>
        <vt:i4>1310773</vt:i4>
      </vt:variant>
      <vt:variant>
        <vt:i4>387</vt:i4>
      </vt:variant>
      <vt:variant>
        <vt:i4>0</vt:i4>
      </vt:variant>
      <vt:variant>
        <vt:i4>5</vt:i4>
      </vt:variant>
      <vt:variant>
        <vt:lpwstr/>
      </vt:variant>
      <vt:variant>
        <vt:lpwstr>_Toc402437008</vt:lpwstr>
      </vt:variant>
      <vt:variant>
        <vt:i4>1310773</vt:i4>
      </vt:variant>
      <vt:variant>
        <vt:i4>384</vt:i4>
      </vt:variant>
      <vt:variant>
        <vt:i4>0</vt:i4>
      </vt:variant>
      <vt:variant>
        <vt:i4>5</vt:i4>
      </vt:variant>
      <vt:variant>
        <vt:lpwstr/>
      </vt:variant>
      <vt:variant>
        <vt:lpwstr>_Toc402437007</vt:lpwstr>
      </vt:variant>
      <vt:variant>
        <vt:i4>1310773</vt:i4>
      </vt:variant>
      <vt:variant>
        <vt:i4>381</vt:i4>
      </vt:variant>
      <vt:variant>
        <vt:i4>0</vt:i4>
      </vt:variant>
      <vt:variant>
        <vt:i4>5</vt:i4>
      </vt:variant>
      <vt:variant>
        <vt:lpwstr/>
      </vt:variant>
      <vt:variant>
        <vt:lpwstr>_Toc402437006</vt:lpwstr>
      </vt:variant>
      <vt:variant>
        <vt:i4>1310773</vt:i4>
      </vt:variant>
      <vt:variant>
        <vt:i4>378</vt:i4>
      </vt:variant>
      <vt:variant>
        <vt:i4>0</vt:i4>
      </vt:variant>
      <vt:variant>
        <vt:i4>5</vt:i4>
      </vt:variant>
      <vt:variant>
        <vt:lpwstr/>
      </vt:variant>
      <vt:variant>
        <vt:lpwstr>_Toc402437005</vt:lpwstr>
      </vt:variant>
      <vt:variant>
        <vt:i4>1310773</vt:i4>
      </vt:variant>
      <vt:variant>
        <vt:i4>375</vt:i4>
      </vt:variant>
      <vt:variant>
        <vt:i4>0</vt:i4>
      </vt:variant>
      <vt:variant>
        <vt:i4>5</vt:i4>
      </vt:variant>
      <vt:variant>
        <vt:lpwstr/>
      </vt:variant>
      <vt:variant>
        <vt:lpwstr>_Toc402437004</vt:lpwstr>
      </vt:variant>
      <vt:variant>
        <vt:i4>1310773</vt:i4>
      </vt:variant>
      <vt:variant>
        <vt:i4>372</vt:i4>
      </vt:variant>
      <vt:variant>
        <vt:i4>0</vt:i4>
      </vt:variant>
      <vt:variant>
        <vt:i4>5</vt:i4>
      </vt:variant>
      <vt:variant>
        <vt:lpwstr/>
      </vt:variant>
      <vt:variant>
        <vt:lpwstr>_Toc402437000</vt:lpwstr>
      </vt:variant>
      <vt:variant>
        <vt:i4>1835068</vt:i4>
      </vt:variant>
      <vt:variant>
        <vt:i4>369</vt:i4>
      </vt:variant>
      <vt:variant>
        <vt:i4>0</vt:i4>
      </vt:variant>
      <vt:variant>
        <vt:i4>5</vt:i4>
      </vt:variant>
      <vt:variant>
        <vt:lpwstr/>
      </vt:variant>
      <vt:variant>
        <vt:lpwstr>_Toc402436999</vt:lpwstr>
      </vt:variant>
      <vt:variant>
        <vt:i4>1835068</vt:i4>
      </vt:variant>
      <vt:variant>
        <vt:i4>366</vt:i4>
      </vt:variant>
      <vt:variant>
        <vt:i4>0</vt:i4>
      </vt:variant>
      <vt:variant>
        <vt:i4>5</vt:i4>
      </vt:variant>
      <vt:variant>
        <vt:lpwstr/>
      </vt:variant>
      <vt:variant>
        <vt:lpwstr>_Toc402436994</vt:lpwstr>
      </vt:variant>
      <vt:variant>
        <vt:i4>1900604</vt:i4>
      </vt:variant>
      <vt:variant>
        <vt:i4>363</vt:i4>
      </vt:variant>
      <vt:variant>
        <vt:i4>0</vt:i4>
      </vt:variant>
      <vt:variant>
        <vt:i4>5</vt:i4>
      </vt:variant>
      <vt:variant>
        <vt:lpwstr/>
      </vt:variant>
      <vt:variant>
        <vt:lpwstr>_Toc402436989</vt:lpwstr>
      </vt:variant>
      <vt:variant>
        <vt:i4>1179708</vt:i4>
      </vt:variant>
      <vt:variant>
        <vt:i4>360</vt:i4>
      </vt:variant>
      <vt:variant>
        <vt:i4>0</vt:i4>
      </vt:variant>
      <vt:variant>
        <vt:i4>5</vt:i4>
      </vt:variant>
      <vt:variant>
        <vt:lpwstr/>
      </vt:variant>
      <vt:variant>
        <vt:lpwstr>_Toc402436977</vt:lpwstr>
      </vt:variant>
      <vt:variant>
        <vt:i4>1179708</vt:i4>
      </vt:variant>
      <vt:variant>
        <vt:i4>357</vt:i4>
      </vt:variant>
      <vt:variant>
        <vt:i4>0</vt:i4>
      </vt:variant>
      <vt:variant>
        <vt:i4>5</vt:i4>
      </vt:variant>
      <vt:variant>
        <vt:lpwstr/>
      </vt:variant>
      <vt:variant>
        <vt:lpwstr>_Toc402436976</vt:lpwstr>
      </vt:variant>
      <vt:variant>
        <vt:i4>1179708</vt:i4>
      </vt:variant>
      <vt:variant>
        <vt:i4>354</vt:i4>
      </vt:variant>
      <vt:variant>
        <vt:i4>0</vt:i4>
      </vt:variant>
      <vt:variant>
        <vt:i4>5</vt:i4>
      </vt:variant>
      <vt:variant>
        <vt:lpwstr/>
      </vt:variant>
      <vt:variant>
        <vt:lpwstr>_Toc402436975</vt:lpwstr>
      </vt:variant>
      <vt:variant>
        <vt:i4>1572914</vt:i4>
      </vt:variant>
      <vt:variant>
        <vt:i4>351</vt:i4>
      </vt:variant>
      <vt:variant>
        <vt:i4>0</vt:i4>
      </vt:variant>
      <vt:variant>
        <vt:i4>5</vt:i4>
      </vt:variant>
      <vt:variant>
        <vt:lpwstr/>
      </vt:variant>
      <vt:variant>
        <vt:lpwstr>_Toc402443080</vt:lpwstr>
      </vt:variant>
      <vt:variant>
        <vt:i4>1507378</vt:i4>
      </vt:variant>
      <vt:variant>
        <vt:i4>348</vt:i4>
      </vt:variant>
      <vt:variant>
        <vt:i4>0</vt:i4>
      </vt:variant>
      <vt:variant>
        <vt:i4>5</vt:i4>
      </vt:variant>
      <vt:variant>
        <vt:lpwstr/>
      </vt:variant>
      <vt:variant>
        <vt:lpwstr>_Toc402443076</vt:lpwstr>
      </vt:variant>
      <vt:variant>
        <vt:i4>1507378</vt:i4>
      </vt:variant>
      <vt:variant>
        <vt:i4>345</vt:i4>
      </vt:variant>
      <vt:variant>
        <vt:i4>0</vt:i4>
      </vt:variant>
      <vt:variant>
        <vt:i4>5</vt:i4>
      </vt:variant>
      <vt:variant>
        <vt:lpwstr/>
      </vt:variant>
      <vt:variant>
        <vt:lpwstr>_Toc402443075</vt:lpwstr>
      </vt:variant>
      <vt:variant>
        <vt:i4>1507378</vt:i4>
      </vt:variant>
      <vt:variant>
        <vt:i4>342</vt:i4>
      </vt:variant>
      <vt:variant>
        <vt:i4>0</vt:i4>
      </vt:variant>
      <vt:variant>
        <vt:i4>5</vt:i4>
      </vt:variant>
      <vt:variant>
        <vt:lpwstr/>
      </vt:variant>
      <vt:variant>
        <vt:lpwstr>_Toc402443074</vt:lpwstr>
      </vt:variant>
      <vt:variant>
        <vt:i4>1507378</vt:i4>
      </vt:variant>
      <vt:variant>
        <vt:i4>339</vt:i4>
      </vt:variant>
      <vt:variant>
        <vt:i4>0</vt:i4>
      </vt:variant>
      <vt:variant>
        <vt:i4>5</vt:i4>
      </vt:variant>
      <vt:variant>
        <vt:lpwstr/>
      </vt:variant>
      <vt:variant>
        <vt:lpwstr>_Toc402443071</vt:lpwstr>
      </vt:variant>
      <vt:variant>
        <vt:i4>1441842</vt:i4>
      </vt:variant>
      <vt:variant>
        <vt:i4>336</vt:i4>
      </vt:variant>
      <vt:variant>
        <vt:i4>0</vt:i4>
      </vt:variant>
      <vt:variant>
        <vt:i4>5</vt:i4>
      </vt:variant>
      <vt:variant>
        <vt:lpwstr/>
      </vt:variant>
      <vt:variant>
        <vt:lpwstr>_Toc402443068</vt:lpwstr>
      </vt:variant>
      <vt:variant>
        <vt:i4>1441842</vt:i4>
      </vt:variant>
      <vt:variant>
        <vt:i4>333</vt:i4>
      </vt:variant>
      <vt:variant>
        <vt:i4>0</vt:i4>
      </vt:variant>
      <vt:variant>
        <vt:i4>5</vt:i4>
      </vt:variant>
      <vt:variant>
        <vt:lpwstr/>
      </vt:variant>
      <vt:variant>
        <vt:lpwstr>_Toc402443067</vt:lpwstr>
      </vt:variant>
      <vt:variant>
        <vt:i4>1441842</vt:i4>
      </vt:variant>
      <vt:variant>
        <vt:i4>330</vt:i4>
      </vt:variant>
      <vt:variant>
        <vt:i4>0</vt:i4>
      </vt:variant>
      <vt:variant>
        <vt:i4>5</vt:i4>
      </vt:variant>
      <vt:variant>
        <vt:lpwstr/>
      </vt:variant>
      <vt:variant>
        <vt:lpwstr>_Toc402443063</vt:lpwstr>
      </vt:variant>
      <vt:variant>
        <vt:i4>1376306</vt:i4>
      </vt:variant>
      <vt:variant>
        <vt:i4>327</vt:i4>
      </vt:variant>
      <vt:variant>
        <vt:i4>0</vt:i4>
      </vt:variant>
      <vt:variant>
        <vt:i4>5</vt:i4>
      </vt:variant>
      <vt:variant>
        <vt:lpwstr/>
      </vt:variant>
      <vt:variant>
        <vt:lpwstr>_Toc402443055</vt:lpwstr>
      </vt:variant>
      <vt:variant>
        <vt:i4>1376306</vt:i4>
      </vt:variant>
      <vt:variant>
        <vt:i4>324</vt:i4>
      </vt:variant>
      <vt:variant>
        <vt:i4>0</vt:i4>
      </vt:variant>
      <vt:variant>
        <vt:i4>5</vt:i4>
      </vt:variant>
      <vt:variant>
        <vt:lpwstr/>
      </vt:variant>
      <vt:variant>
        <vt:lpwstr>_Toc402443054</vt:lpwstr>
      </vt:variant>
      <vt:variant>
        <vt:i4>1376306</vt:i4>
      </vt:variant>
      <vt:variant>
        <vt:i4>321</vt:i4>
      </vt:variant>
      <vt:variant>
        <vt:i4>0</vt:i4>
      </vt:variant>
      <vt:variant>
        <vt:i4>5</vt:i4>
      </vt:variant>
      <vt:variant>
        <vt:lpwstr/>
      </vt:variant>
      <vt:variant>
        <vt:lpwstr>_Toc402443053</vt:lpwstr>
      </vt:variant>
      <vt:variant>
        <vt:i4>1376306</vt:i4>
      </vt:variant>
      <vt:variant>
        <vt:i4>318</vt:i4>
      </vt:variant>
      <vt:variant>
        <vt:i4>0</vt:i4>
      </vt:variant>
      <vt:variant>
        <vt:i4>5</vt:i4>
      </vt:variant>
      <vt:variant>
        <vt:lpwstr/>
      </vt:variant>
      <vt:variant>
        <vt:lpwstr>_Toc402443052</vt:lpwstr>
      </vt:variant>
      <vt:variant>
        <vt:i4>1376306</vt:i4>
      </vt:variant>
      <vt:variant>
        <vt:i4>315</vt:i4>
      </vt:variant>
      <vt:variant>
        <vt:i4>0</vt:i4>
      </vt:variant>
      <vt:variant>
        <vt:i4>5</vt:i4>
      </vt:variant>
      <vt:variant>
        <vt:lpwstr/>
      </vt:variant>
      <vt:variant>
        <vt:lpwstr>_Toc402443051</vt:lpwstr>
      </vt:variant>
      <vt:variant>
        <vt:i4>1376306</vt:i4>
      </vt:variant>
      <vt:variant>
        <vt:i4>312</vt:i4>
      </vt:variant>
      <vt:variant>
        <vt:i4>0</vt:i4>
      </vt:variant>
      <vt:variant>
        <vt:i4>5</vt:i4>
      </vt:variant>
      <vt:variant>
        <vt:lpwstr/>
      </vt:variant>
      <vt:variant>
        <vt:lpwstr>_Toc402443050</vt:lpwstr>
      </vt:variant>
      <vt:variant>
        <vt:i4>1310770</vt:i4>
      </vt:variant>
      <vt:variant>
        <vt:i4>309</vt:i4>
      </vt:variant>
      <vt:variant>
        <vt:i4>0</vt:i4>
      </vt:variant>
      <vt:variant>
        <vt:i4>5</vt:i4>
      </vt:variant>
      <vt:variant>
        <vt:lpwstr/>
      </vt:variant>
      <vt:variant>
        <vt:lpwstr>_Toc402443049</vt:lpwstr>
      </vt:variant>
      <vt:variant>
        <vt:i4>1310770</vt:i4>
      </vt:variant>
      <vt:variant>
        <vt:i4>306</vt:i4>
      </vt:variant>
      <vt:variant>
        <vt:i4>0</vt:i4>
      </vt:variant>
      <vt:variant>
        <vt:i4>5</vt:i4>
      </vt:variant>
      <vt:variant>
        <vt:lpwstr/>
      </vt:variant>
      <vt:variant>
        <vt:lpwstr>_Toc402443048</vt:lpwstr>
      </vt:variant>
      <vt:variant>
        <vt:i4>1310770</vt:i4>
      </vt:variant>
      <vt:variant>
        <vt:i4>303</vt:i4>
      </vt:variant>
      <vt:variant>
        <vt:i4>0</vt:i4>
      </vt:variant>
      <vt:variant>
        <vt:i4>5</vt:i4>
      </vt:variant>
      <vt:variant>
        <vt:lpwstr/>
      </vt:variant>
      <vt:variant>
        <vt:lpwstr>_Toc402443044</vt:lpwstr>
      </vt:variant>
      <vt:variant>
        <vt:i4>1310770</vt:i4>
      </vt:variant>
      <vt:variant>
        <vt:i4>300</vt:i4>
      </vt:variant>
      <vt:variant>
        <vt:i4>0</vt:i4>
      </vt:variant>
      <vt:variant>
        <vt:i4>5</vt:i4>
      </vt:variant>
      <vt:variant>
        <vt:lpwstr/>
      </vt:variant>
      <vt:variant>
        <vt:lpwstr>_Toc402443043</vt:lpwstr>
      </vt:variant>
      <vt:variant>
        <vt:i4>1245234</vt:i4>
      </vt:variant>
      <vt:variant>
        <vt:i4>297</vt:i4>
      </vt:variant>
      <vt:variant>
        <vt:i4>0</vt:i4>
      </vt:variant>
      <vt:variant>
        <vt:i4>5</vt:i4>
      </vt:variant>
      <vt:variant>
        <vt:lpwstr/>
      </vt:variant>
      <vt:variant>
        <vt:lpwstr>_Toc402443038</vt:lpwstr>
      </vt:variant>
      <vt:variant>
        <vt:i4>1245234</vt:i4>
      </vt:variant>
      <vt:variant>
        <vt:i4>294</vt:i4>
      </vt:variant>
      <vt:variant>
        <vt:i4>0</vt:i4>
      </vt:variant>
      <vt:variant>
        <vt:i4>5</vt:i4>
      </vt:variant>
      <vt:variant>
        <vt:lpwstr/>
      </vt:variant>
      <vt:variant>
        <vt:lpwstr>_Toc402443032</vt:lpwstr>
      </vt:variant>
      <vt:variant>
        <vt:i4>1179698</vt:i4>
      </vt:variant>
      <vt:variant>
        <vt:i4>291</vt:i4>
      </vt:variant>
      <vt:variant>
        <vt:i4>0</vt:i4>
      </vt:variant>
      <vt:variant>
        <vt:i4>5</vt:i4>
      </vt:variant>
      <vt:variant>
        <vt:lpwstr/>
      </vt:variant>
      <vt:variant>
        <vt:lpwstr>_Toc402443020</vt:lpwstr>
      </vt:variant>
      <vt:variant>
        <vt:i4>1114162</vt:i4>
      </vt:variant>
      <vt:variant>
        <vt:i4>288</vt:i4>
      </vt:variant>
      <vt:variant>
        <vt:i4>0</vt:i4>
      </vt:variant>
      <vt:variant>
        <vt:i4>5</vt:i4>
      </vt:variant>
      <vt:variant>
        <vt:lpwstr/>
      </vt:variant>
      <vt:variant>
        <vt:lpwstr>_Toc402443019</vt:lpwstr>
      </vt:variant>
      <vt:variant>
        <vt:i4>1114162</vt:i4>
      </vt:variant>
      <vt:variant>
        <vt:i4>285</vt:i4>
      </vt:variant>
      <vt:variant>
        <vt:i4>0</vt:i4>
      </vt:variant>
      <vt:variant>
        <vt:i4>5</vt:i4>
      </vt:variant>
      <vt:variant>
        <vt:lpwstr/>
      </vt:variant>
      <vt:variant>
        <vt:lpwstr>_Toc402443018</vt:lpwstr>
      </vt:variant>
      <vt:variant>
        <vt:i4>1114166</vt:i4>
      </vt:variant>
      <vt:variant>
        <vt:i4>282</vt:i4>
      </vt:variant>
      <vt:variant>
        <vt:i4>0</vt:i4>
      </vt:variant>
      <vt:variant>
        <vt:i4>5</vt:i4>
      </vt:variant>
      <vt:variant>
        <vt:lpwstr/>
      </vt:variant>
      <vt:variant>
        <vt:lpwstr>_Toc402442400</vt:lpwstr>
      </vt:variant>
      <vt:variant>
        <vt:i4>1572913</vt:i4>
      </vt:variant>
      <vt:variant>
        <vt:i4>279</vt:i4>
      </vt:variant>
      <vt:variant>
        <vt:i4>0</vt:i4>
      </vt:variant>
      <vt:variant>
        <vt:i4>5</vt:i4>
      </vt:variant>
      <vt:variant>
        <vt:lpwstr/>
      </vt:variant>
      <vt:variant>
        <vt:lpwstr>_Toc402442398</vt:lpwstr>
      </vt:variant>
      <vt:variant>
        <vt:i4>1572913</vt:i4>
      </vt:variant>
      <vt:variant>
        <vt:i4>276</vt:i4>
      </vt:variant>
      <vt:variant>
        <vt:i4>0</vt:i4>
      </vt:variant>
      <vt:variant>
        <vt:i4>5</vt:i4>
      </vt:variant>
      <vt:variant>
        <vt:lpwstr/>
      </vt:variant>
      <vt:variant>
        <vt:lpwstr>_Toc402442397</vt:lpwstr>
      </vt:variant>
      <vt:variant>
        <vt:i4>1572913</vt:i4>
      </vt:variant>
      <vt:variant>
        <vt:i4>273</vt:i4>
      </vt:variant>
      <vt:variant>
        <vt:i4>0</vt:i4>
      </vt:variant>
      <vt:variant>
        <vt:i4>5</vt:i4>
      </vt:variant>
      <vt:variant>
        <vt:lpwstr/>
      </vt:variant>
      <vt:variant>
        <vt:lpwstr>_Toc402442396</vt:lpwstr>
      </vt:variant>
      <vt:variant>
        <vt:i4>1572913</vt:i4>
      </vt:variant>
      <vt:variant>
        <vt:i4>270</vt:i4>
      </vt:variant>
      <vt:variant>
        <vt:i4>0</vt:i4>
      </vt:variant>
      <vt:variant>
        <vt:i4>5</vt:i4>
      </vt:variant>
      <vt:variant>
        <vt:lpwstr/>
      </vt:variant>
      <vt:variant>
        <vt:lpwstr>_Toc402442393</vt:lpwstr>
      </vt:variant>
      <vt:variant>
        <vt:i4>1638449</vt:i4>
      </vt:variant>
      <vt:variant>
        <vt:i4>267</vt:i4>
      </vt:variant>
      <vt:variant>
        <vt:i4>0</vt:i4>
      </vt:variant>
      <vt:variant>
        <vt:i4>5</vt:i4>
      </vt:variant>
      <vt:variant>
        <vt:lpwstr/>
      </vt:variant>
      <vt:variant>
        <vt:lpwstr>_Toc402442388</vt:lpwstr>
      </vt:variant>
      <vt:variant>
        <vt:i4>1638449</vt:i4>
      </vt:variant>
      <vt:variant>
        <vt:i4>264</vt:i4>
      </vt:variant>
      <vt:variant>
        <vt:i4>0</vt:i4>
      </vt:variant>
      <vt:variant>
        <vt:i4>5</vt:i4>
      </vt:variant>
      <vt:variant>
        <vt:lpwstr/>
      </vt:variant>
      <vt:variant>
        <vt:lpwstr>_Toc402442387</vt:lpwstr>
      </vt:variant>
      <vt:variant>
        <vt:i4>1638449</vt:i4>
      </vt:variant>
      <vt:variant>
        <vt:i4>261</vt:i4>
      </vt:variant>
      <vt:variant>
        <vt:i4>0</vt:i4>
      </vt:variant>
      <vt:variant>
        <vt:i4>5</vt:i4>
      </vt:variant>
      <vt:variant>
        <vt:lpwstr/>
      </vt:variant>
      <vt:variant>
        <vt:lpwstr>_Toc402442383</vt:lpwstr>
      </vt:variant>
      <vt:variant>
        <vt:i4>1441841</vt:i4>
      </vt:variant>
      <vt:variant>
        <vt:i4>258</vt:i4>
      </vt:variant>
      <vt:variant>
        <vt:i4>0</vt:i4>
      </vt:variant>
      <vt:variant>
        <vt:i4>5</vt:i4>
      </vt:variant>
      <vt:variant>
        <vt:lpwstr/>
      </vt:variant>
      <vt:variant>
        <vt:lpwstr>_Toc402442375</vt:lpwstr>
      </vt:variant>
      <vt:variant>
        <vt:i4>1441841</vt:i4>
      </vt:variant>
      <vt:variant>
        <vt:i4>255</vt:i4>
      </vt:variant>
      <vt:variant>
        <vt:i4>0</vt:i4>
      </vt:variant>
      <vt:variant>
        <vt:i4>5</vt:i4>
      </vt:variant>
      <vt:variant>
        <vt:lpwstr/>
      </vt:variant>
      <vt:variant>
        <vt:lpwstr>_Toc402442374</vt:lpwstr>
      </vt:variant>
      <vt:variant>
        <vt:i4>1441841</vt:i4>
      </vt:variant>
      <vt:variant>
        <vt:i4>252</vt:i4>
      </vt:variant>
      <vt:variant>
        <vt:i4>0</vt:i4>
      </vt:variant>
      <vt:variant>
        <vt:i4>5</vt:i4>
      </vt:variant>
      <vt:variant>
        <vt:lpwstr/>
      </vt:variant>
      <vt:variant>
        <vt:lpwstr>_Toc402442373</vt:lpwstr>
      </vt:variant>
      <vt:variant>
        <vt:i4>1441841</vt:i4>
      </vt:variant>
      <vt:variant>
        <vt:i4>249</vt:i4>
      </vt:variant>
      <vt:variant>
        <vt:i4>0</vt:i4>
      </vt:variant>
      <vt:variant>
        <vt:i4>5</vt:i4>
      </vt:variant>
      <vt:variant>
        <vt:lpwstr/>
      </vt:variant>
      <vt:variant>
        <vt:lpwstr>_Toc402442372</vt:lpwstr>
      </vt:variant>
      <vt:variant>
        <vt:i4>1441841</vt:i4>
      </vt:variant>
      <vt:variant>
        <vt:i4>246</vt:i4>
      </vt:variant>
      <vt:variant>
        <vt:i4>0</vt:i4>
      </vt:variant>
      <vt:variant>
        <vt:i4>5</vt:i4>
      </vt:variant>
      <vt:variant>
        <vt:lpwstr/>
      </vt:variant>
      <vt:variant>
        <vt:lpwstr>_Toc402442371</vt:lpwstr>
      </vt:variant>
      <vt:variant>
        <vt:i4>1441841</vt:i4>
      </vt:variant>
      <vt:variant>
        <vt:i4>243</vt:i4>
      </vt:variant>
      <vt:variant>
        <vt:i4>0</vt:i4>
      </vt:variant>
      <vt:variant>
        <vt:i4>5</vt:i4>
      </vt:variant>
      <vt:variant>
        <vt:lpwstr/>
      </vt:variant>
      <vt:variant>
        <vt:lpwstr>_Toc402442370</vt:lpwstr>
      </vt:variant>
      <vt:variant>
        <vt:i4>1507377</vt:i4>
      </vt:variant>
      <vt:variant>
        <vt:i4>240</vt:i4>
      </vt:variant>
      <vt:variant>
        <vt:i4>0</vt:i4>
      </vt:variant>
      <vt:variant>
        <vt:i4>5</vt:i4>
      </vt:variant>
      <vt:variant>
        <vt:lpwstr/>
      </vt:variant>
      <vt:variant>
        <vt:lpwstr>_Toc402442369</vt:lpwstr>
      </vt:variant>
      <vt:variant>
        <vt:i4>1507377</vt:i4>
      </vt:variant>
      <vt:variant>
        <vt:i4>237</vt:i4>
      </vt:variant>
      <vt:variant>
        <vt:i4>0</vt:i4>
      </vt:variant>
      <vt:variant>
        <vt:i4>5</vt:i4>
      </vt:variant>
      <vt:variant>
        <vt:lpwstr/>
      </vt:variant>
      <vt:variant>
        <vt:lpwstr>_Toc402442368</vt:lpwstr>
      </vt:variant>
      <vt:variant>
        <vt:i4>1507377</vt:i4>
      </vt:variant>
      <vt:variant>
        <vt:i4>234</vt:i4>
      </vt:variant>
      <vt:variant>
        <vt:i4>0</vt:i4>
      </vt:variant>
      <vt:variant>
        <vt:i4>5</vt:i4>
      </vt:variant>
      <vt:variant>
        <vt:lpwstr/>
      </vt:variant>
      <vt:variant>
        <vt:lpwstr>_Toc402442364</vt:lpwstr>
      </vt:variant>
      <vt:variant>
        <vt:i4>1507377</vt:i4>
      </vt:variant>
      <vt:variant>
        <vt:i4>231</vt:i4>
      </vt:variant>
      <vt:variant>
        <vt:i4>0</vt:i4>
      </vt:variant>
      <vt:variant>
        <vt:i4>5</vt:i4>
      </vt:variant>
      <vt:variant>
        <vt:lpwstr/>
      </vt:variant>
      <vt:variant>
        <vt:lpwstr>_Toc402442363</vt:lpwstr>
      </vt:variant>
      <vt:variant>
        <vt:i4>1507377</vt:i4>
      </vt:variant>
      <vt:variant>
        <vt:i4>228</vt:i4>
      </vt:variant>
      <vt:variant>
        <vt:i4>0</vt:i4>
      </vt:variant>
      <vt:variant>
        <vt:i4>5</vt:i4>
      </vt:variant>
      <vt:variant>
        <vt:lpwstr/>
      </vt:variant>
      <vt:variant>
        <vt:lpwstr>_Toc402442361</vt:lpwstr>
      </vt:variant>
      <vt:variant>
        <vt:i4>1310769</vt:i4>
      </vt:variant>
      <vt:variant>
        <vt:i4>225</vt:i4>
      </vt:variant>
      <vt:variant>
        <vt:i4>0</vt:i4>
      </vt:variant>
      <vt:variant>
        <vt:i4>5</vt:i4>
      </vt:variant>
      <vt:variant>
        <vt:lpwstr/>
      </vt:variant>
      <vt:variant>
        <vt:lpwstr>_Toc402442356</vt:lpwstr>
      </vt:variant>
      <vt:variant>
        <vt:i4>1376305</vt:i4>
      </vt:variant>
      <vt:variant>
        <vt:i4>222</vt:i4>
      </vt:variant>
      <vt:variant>
        <vt:i4>0</vt:i4>
      </vt:variant>
      <vt:variant>
        <vt:i4>5</vt:i4>
      </vt:variant>
      <vt:variant>
        <vt:lpwstr/>
      </vt:variant>
      <vt:variant>
        <vt:lpwstr>_Toc402442345</vt:lpwstr>
      </vt:variant>
      <vt:variant>
        <vt:i4>1376305</vt:i4>
      </vt:variant>
      <vt:variant>
        <vt:i4>219</vt:i4>
      </vt:variant>
      <vt:variant>
        <vt:i4>0</vt:i4>
      </vt:variant>
      <vt:variant>
        <vt:i4>5</vt:i4>
      </vt:variant>
      <vt:variant>
        <vt:lpwstr/>
      </vt:variant>
      <vt:variant>
        <vt:lpwstr>_Toc402442344</vt:lpwstr>
      </vt:variant>
      <vt:variant>
        <vt:i4>1376305</vt:i4>
      </vt:variant>
      <vt:variant>
        <vt:i4>216</vt:i4>
      </vt:variant>
      <vt:variant>
        <vt:i4>0</vt:i4>
      </vt:variant>
      <vt:variant>
        <vt:i4>5</vt:i4>
      </vt:variant>
      <vt:variant>
        <vt:lpwstr/>
      </vt:variant>
      <vt:variant>
        <vt:lpwstr>_Toc402442343</vt:lpwstr>
      </vt:variant>
      <vt:variant>
        <vt:i4>1703991</vt:i4>
      </vt:variant>
      <vt:variant>
        <vt:i4>213</vt:i4>
      </vt:variant>
      <vt:variant>
        <vt:i4>0</vt:i4>
      </vt:variant>
      <vt:variant>
        <vt:i4>5</vt:i4>
      </vt:variant>
      <vt:variant>
        <vt:lpwstr/>
      </vt:variant>
      <vt:variant>
        <vt:lpwstr>_Toc402451482</vt:lpwstr>
      </vt:variant>
      <vt:variant>
        <vt:i4>1703991</vt:i4>
      </vt:variant>
      <vt:variant>
        <vt:i4>210</vt:i4>
      </vt:variant>
      <vt:variant>
        <vt:i4>0</vt:i4>
      </vt:variant>
      <vt:variant>
        <vt:i4>5</vt:i4>
      </vt:variant>
      <vt:variant>
        <vt:lpwstr/>
      </vt:variant>
      <vt:variant>
        <vt:lpwstr>_Toc402451481</vt:lpwstr>
      </vt:variant>
      <vt:variant>
        <vt:i4>1703991</vt:i4>
      </vt:variant>
      <vt:variant>
        <vt:i4>207</vt:i4>
      </vt:variant>
      <vt:variant>
        <vt:i4>0</vt:i4>
      </vt:variant>
      <vt:variant>
        <vt:i4>5</vt:i4>
      </vt:variant>
      <vt:variant>
        <vt:lpwstr/>
      </vt:variant>
      <vt:variant>
        <vt:lpwstr>_Toc402451480</vt:lpwstr>
      </vt:variant>
      <vt:variant>
        <vt:i4>1376311</vt:i4>
      </vt:variant>
      <vt:variant>
        <vt:i4>204</vt:i4>
      </vt:variant>
      <vt:variant>
        <vt:i4>0</vt:i4>
      </vt:variant>
      <vt:variant>
        <vt:i4>5</vt:i4>
      </vt:variant>
      <vt:variant>
        <vt:lpwstr/>
      </vt:variant>
      <vt:variant>
        <vt:lpwstr>_Toc402451477</vt:lpwstr>
      </vt:variant>
      <vt:variant>
        <vt:i4>1376311</vt:i4>
      </vt:variant>
      <vt:variant>
        <vt:i4>201</vt:i4>
      </vt:variant>
      <vt:variant>
        <vt:i4>0</vt:i4>
      </vt:variant>
      <vt:variant>
        <vt:i4>5</vt:i4>
      </vt:variant>
      <vt:variant>
        <vt:lpwstr/>
      </vt:variant>
      <vt:variant>
        <vt:lpwstr>_Toc402451476</vt:lpwstr>
      </vt:variant>
      <vt:variant>
        <vt:i4>1376311</vt:i4>
      </vt:variant>
      <vt:variant>
        <vt:i4>198</vt:i4>
      </vt:variant>
      <vt:variant>
        <vt:i4>0</vt:i4>
      </vt:variant>
      <vt:variant>
        <vt:i4>5</vt:i4>
      </vt:variant>
      <vt:variant>
        <vt:lpwstr/>
      </vt:variant>
      <vt:variant>
        <vt:lpwstr>_Toc402451472</vt:lpwstr>
      </vt:variant>
      <vt:variant>
        <vt:i4>1376311</vt:i4>
      </vt:variant>
      <vt:variant>
        <vt:i4>195</vt:i4>
      </vt:variant>
      <vt:variant>
        <vt:i4>0</vt:i4>
      </vt:variant>
      <vt:variant>
        <vt:i4>5</vt:i4>
      </vt:variant>
      <vt:variant>
        <vt:lpwstr/>
      </vt:variant>
      <vt:variant>
        <vt:lpwstr>_Toc402451471</vt:lpwstr>
      </vt:variant>
      <vt:variant>
        <vt:i4>1376311</vt:i4>
      </vt:variant>
      <vt:variant>
        <vt:i4>192</vt:i4>
      </vt:variant>
      <vt:variant>
        <vt:i4>0</vt:i4>
      </vt:variant>
      <vt:variant>
        <vt:i4>5</vt:i4>
      </vt:variant>
      <vt:variant>
        <vt:lpwstr/>
      </vt:variant>
      <vt:variant>
        <vt:lpwstr>_Toc402451470</vt:lpwstr>
      </vt:variant>
      <vt:variant>
        <vt:i4>1310775</vt:i4>
      </vt:variant>
      <vt:variant>
        <vt:i4>189</vt:i4>
      </vt:variant>
      <vt:variant>
        <vt:i4>0</vt:i4>
      </vt:variant>
      <vt:variant>
        <vt:i4>5</vt:i4>
      </vt:variant>
      <vt:variant>
        <vt:lpwstr/>
      </vt:variant>
      <vt:variant>
        <vt:lpwstr>_Toc402451469</vt:lpwstr>
      </vt:variant>
      <vt:variant>
        <vt:i4>1310775</vt:i4>
      </vt:variant>
      <vt:variant>
        <vt:i4>186</vt:i4>
      </vt:variant>
      <vt:variant>
        <vt:i4>0</vt:i4>
      </vt:variant>
      <vt:variant>
        <vt:i4>5</vt:i4>
      </vt:variant>
      <vt:variant>
        <vt:lpwstr/>
      </vt:variant>
      <vt:variant>
        <vt:lpwstr>_Toc402451468</vt:lpwstr>
      </vt:variant>
      <vt:variant>
        <vt:i4>1310775</vt:i4>
      </vt:variant>
      <vt:variant>
        <vt:i4>183</vt:i4>
      </vt:variant>
      <vt:variant>
        <vt:i4>0</vt:i4>
      </vt:variant>
      <vt:variant>
        <vt:i4>5</vt:i4>
      </vt:variant>
      <vt:variant>
        <vt:lpwstr/>
      </vt:variant>
      <vt:variant>
        <vt:lpwstr>_Toc402451467</vt:lpwstr>
      </vt:variant>
      <vt:variant>
        <vt:i4>1310775</vt:i4>
      </vt:variant>
      <vt:variant>
        <vt:i4>180</vt:i4>
      </vt:variant>
      <vt:variant>
        <vt:i4>0</vt:i4>
      </vt:variant>
      <vt:variant>
        <vt:i4>5</vt:i4>
      </vt:variant>
      <vt:variant>
        <vt:lpwstr/>
      </vt:variant>
      <vt:variant>
        <vt:lpwstr>_Toc402451466</vt:lpwstr>
      </vt:variant>
      <vt:variant>
        <vt:i4>1310775</vt:i4>
      </vt:variant>
      <vt:variant>
        <vt:i4>177</vt:i4>
      </vt:variant>
      <vt:variant>
        <vt:i4>0</vt:i4>
      </vt:variant>
      <vt:variant>
        <vt:i4>5</vt:i4>
      </vt:variant>
      <vt:variant>
        <vt:lpwstr/>
      </vt:variant>
      <vt:variant>
        <vt:lpwstr>_Toc402451465</vt:lpwstr>
      </vt:variant>
      <vt:variant>
        <vt:i4>1310775</vt:i4>
      </vt:variant>
      <vt:variant>
        <vt:i4>174</vt:i4>
      </vt:variant>
      <vt:variant>
        <vt:i4>0</vt:i4>
      </vt:variant>
      <vt:variant>
        <vt:i4>5</vt:i4>
      </vt:variant>
      <vt:variant>
        <vt:lpwstr/>
      </vt:variant>
      <vt:variant>
        <vt:lpwstr>_Toc402451463</vt:lpwstr>
      </vt:variant>
      <vt:variant>
        <vt:i4>1507383</vt:i4>
      </vt:variant>
      <vt:variant>
        <vt:i4>171</vt:i4>
      </vt:variant>
      <vt:variant>
        <vt:i4>0</vt:i4>
      </vt:variant>
      <vt:variant>
        <vt:i4>5</vt:i4>
      </vt:variant>
      <vt:variant>
        <vt:lpwstr/>
      </vt:variant>
      <vt:variant>
        <vt:lpwstr>_Toc402451453</vt:lpwstr>
      </vt:variant>
      <vt:variant>
        <vt:i4>1507383</vt:i4>
      </vt:variant>
      <vt:variant>
        <vt:i4>168</vt:i4>
      </vt:variant>
      <vt:variant>
        <vt:i4>0</vt:i4>
      </vt:variant>
      <vt:variant>
        <vt:i4>5</vt:i4>
      </vt:variant>
      <vt:variant>
        <vt:lpwstr/>
      </vt:variant>
      <vt:variant>
        <vt:lpwstr>_Toc402451452</vt:lpwstr>
      </vt:variant>
      <vt:variant>
        <vt:i4>1507383</vt:i4>
      </vt:variant>
      <vt:variant>
        <vt:i4>165</vt:i4>
      </vt:variant>
      <vt:variant>
        <vt:i4>0</vt:i4>
      </vt:variant>
      <vt:variant>
        <vt:i4>5</vt:i4>
      </vt:variant>
      <vt:variant>
        <vt:lpwstr/>
      </vt:variant>
      <vt:variant>
        <vt:lpwstr>_Toc402451451</vt:lpwstr>
      </vt:variant>
      <vt:variant>
        <vt:i4>1376306</vt:i4>
      </vt:variant>
      <vt:variant>
        <vt:i4>162</vt:i4>
      </vt:variant>
      <vt:variant>
        <vt:i4>0</vt:i4>
      </vt:variant>
      <vt:variant>
        <vt:i4>5</vt:i4>
      </vt:variant>
      <vt:variant>
        <vt:lpwstr/>
      </vt:variant>
      <vt:variant>
        <vt:lpwstr>_Toc402450162</vt:lpwstr>
      </vt:variant>
      <vt:variant>
        <vt:i4>1441842</vt:i4>
      </vt:variant>
      <vt:variant>
        <vt:i4>159</vt:i4>
      </vt:variant>
      <vt:variant>
        <vt:i4>0</vt:i4>
      </vt:variant>
      <vt:variant>
        <vt:i4>5</vt:i4>
      </vt:variant>
      <vt:variant>
        <vt:lpwstr/>
      </vt:variant>
      <vt:variant>
        <vt:lpwstr>_Toc402450158</vt:lpwstr>
      </vt:variant>
      <vt:variant>
        <vt:i4>1441842</vt:i4>
      </vt:variant>
      <vt:variant>
        <vt:i4>156</vt:i4>
      </vt:variant>
      <vt:variant>
        <vt:i4>0</vt:i4>
      </vt:variant>
      <vt:variant>
        <vt:i4>5</vt:i4>
      </vt:variant>
      <vt:variant>
        <vt:lpwstr/>
      </vt:variant>
      <vt:variant>
        <vt:lpwstr>_Toc402450157</vt:lpwstr>
      </vt:variant>
      <vt:variant>
        <vt:i4>1441842</vt:i4>
      </vt:variant>
      <vt:variant>
        <vt:i4>153</vt:i4>
      </vt:variant>
      <vt:variant>
        <vt:i4>0</vt:i4>
      </vt:variant>
      <vt:variant>
        <vt:i4>5</vt:i4>
      </vt:variant>
      <vt:variant>
        <vt:lpwstr/>
      </vt:variant>
      <vt:variant>
        <vt:lpwstr>_Toc402450156</vt:lpwstr>
      </vt:variant>
      <vt:variant>
        <vt:i4>1441842</vt:i4>
      </vt:variant>
      <vt:variant>
        <vt:i4>150</vt:i4>
      </vt:variant>
      <vt:variant>
        <vt:i4>0</vt:i4>
      </vt:variant>
      <vt:variant>
        <vt:i4>5</vt:i4>
      </vt:variant>
      <vt:variant>
        <vt:lpwstr/>
      </vt:variant>
      <vt:variant>
        <vt:lpwstr>_Toc402450153</vt:lpwstr>
      </vt:variant>
      <vt:variant>
        <vt:i4>1441842</vt:i4>
      </vt:variant>
      <vt:variant>
        <vt:i4>147</vt:i4>
      </vt:variant>
      <vt:variant>
        <vt:i4>0</vt:i4>
      </vt:variant>
      <vt:variant>
        <vt:i4>5</vt:i4>
      </vt:variant>
      <vt:variant>
        <vt:lpwstr/>
      </vt:variant>
      <vt:variant>
        <vt:lpwstr>_Toc402450150</vt:lpwstr>
      </vt:variant>
      <vt:variant>
        <vt:i4>1507378</vt:i4>
      </vt:variant>
      <vt:variant>
        <vt:i4>144</vt:i4>
      </vt:variant>
      <vt:variant>
        <vt:i4>0</vt:i4>
      </vt:variant>
      <vt:variant>
        <vt:i4>5</vt:i4>
      </vt:variant>
      <vt:variant>
        <vt:lpwstr/>
      </vt:variant>
      <vt:variant>
        <vt:lpwstr>_Toc402450149</vt:lpwstr>
      </vt:variant>
      <vt:variant>
        <vt:i4>1114162</vt:i4>
      </vt:variant>
      <vt:variant>
        <vt:i4>141</vt:i4>
      </vt:variant>
      <vt:variant>
        <vt:i4>0</vt:i4>
      </vt:variant>
      <vt:variant>
        <vt:i4>5</vt:i4>
      </vt:variant>
      <vt:variant>
        <vt:lpwstr/>
      </vt:variant>
      <vt:variant>
        <vt:lpwstr>_Toc402450124</vt:lpwstr>
      </vt:variant>
      <vt:variant>
        <vt:i4>1114162</vt:i4>
      </vt:variant>
      <vt:variant>
        <vt:i4>138</vt:i4>
      </vt:variant>
      <vt:variant>
        <vt:i4>0</vt:i4>
      </vt:variant>
      <vt:variant>
        <vt:i4>5</vt:i4>
      </vt:variant>
      <vt:variant>
        <vt:lpwstr/>
      </vt:variant>
      <vt:variant>
        <vt:lpwstr>_Toc402450123</vt:lpwstr>
      </vt:variant>
      <vt:variant>
        <vt:i4>1114162</vt:i4>
      </vt:variant>
      <vt:variant>
        <vt:i4>135</vt:i4>
      </vt:variant>
      <vt:variant>
        <vt:i4>0</vt:i4>
      </vt:variant>
      <vt:variant>
        <vt:i4>5</vt:i4>
      </vt:variant>
      <vt:variant>
        <vt:lpwstr/>
      </vt:variant>
      <vt:variant>
        <vt:lpwstr>_Toc402450122</vt:lpwstr>
      </vt:variant>
      <vt:variant>
        <vt:i4>1900595</vt:i4>
      </vt:variant>
      <vt:variant>
        <vt:i4>128</vt:i4>
      </vt:variant>
      <vt:variant>
        <vt:i4>0</vt:i4>
      </vt:variant>
      <vt:variant>
        <vt:i4>5</vt:i4>
      </vt:variant>
      <vt:variant>
        <vt:lpwstr/>
      </vt:variant>
      <vt:variant>
        <vt:lpwstr>_Toc420916676</vt:lpwstr>
      </vt:variant>
      <vt:variant>
        <vt:i4>1900595</vt:i4>
      </vt:variant>
      <vt:variant>
        <vt:i4>122</vt:i4>
      </vt:variant>
      <vt:variant>
        <vt:i4>0</vt:i4>
      </vt:variant>
      <vt:variant>
        <vt:i4>5</vt:i4>
      </vt:variant>
      <vt:variant>
        <vt:lpwstr/>
      </vt:variant>
      <vt:variant>
        <vt:lpwstr>_Toc420916675</vt:lpwstr>
      </vt:variant>
      <vt:variant>
        <vt:i4>1900595</vt:i4>
      </vt:variant>
      <vt:variant>
        <vt:i4>116</vt:i4>
      </vt:variant>
      <vt:variant>
        <vt:i4>0</vt:i4>
      </vt:variant>
      <vt:variant>
        <vt:i4>5</vt:i4>
      </vt:variant>
      <vt:variant>
        <vt:lpwstr/>
      </vt:variant>
      <vt:variant>
        <vt:lpwstr>_Toc420916674</vt:lpwstr>
      </vt:variant>
      <vt:variant>
        <vt:i4>1900595</vt:i4>
      </vt:variant>
      <vt:variant>
        <vt:i4>110</vt:i4>
      </vt:variant>
      <vt:variant>
        <vt:i4>0</vt:i4>
      </vt:variant>
      <vt:variant>
        <vt:i4>5</vt:i4>
      </vt:variant>
      <vt:variant>
        <vt:lpwstr/>
      </vt:variant>
      <vt:variant>
        <vt:lpwstr>_Toc420916673</vt:lpwstr>
      </vt:variant>
      <vt:variant>
        <vt:i4>1900595</vt:i4>
      </vt:variant>
      <vt:variant>
        <vt:i4>104</vt:i4>
      </vt:variant>
      <vt:variant>
        <vt:i4>0</vt:i4>
      </vt:variant>
      <vt:variant>
        <vt:i4>5</vt:i4>
      </vt:variant>
      <vt:variant>
        <vt:lpwstr/>
      </vt:variant>
      <vt:variant>
        <vt:lpwstr>_Toc420916672</vt:lpwstr>
      </vt:variant>
      <vt:variant>
        <vt:i4>1900595</vt:i4>
      </vt:variant>
      <vt:variant>
        <vt:i4>98</vt:i4>
      </vt:variant>
      <vt:variant>
        <vt:i4>0</vt:i4>
      </vt:variant>
      <vt:variant>
        <vt:i4>5</vt:i4>
      </vt:variant>
      <vt:variant>
        <vt:lpwstr/>
      </vt:variant>
      <vt:variant>
        <vt:lpwstr>_Toc420916671</vt:lpwstr>
      </vt:variant>
      <vt:variant>
        <vt:i4>1900595</vt:i4>
      </vt:variant>
      <vt:variant>
        <vt:i4>92</vt:i4>
      </vt:variant>
      <vt:variant>
        <vt:i4>0</vt:i4>
      </vt:variant>
      <vt:variant>
        <vt:i4>5</vt:i4>
      </vt:variant>
      <vt:variant>
        <vt:lpwstr/>
      </vt:variant>
      <vt:variant>
        <vt:lpwstr>_Toc420916670</vt:lpwstr>
      </vt:variant>
      <vt:variant>
        <vt:i4>1835059</vt:i4>
      </vt:variant>
      <vt:variant>
        <vt:i4>86</vt:i4>
      </vt:variant>
      <vt:variant>
        <vt:i4>0</vt:i4>
      </vt:variant>
      <vt:variant>
        <vt:i4>5</vt:i4>
      </vt:variant>
      <vt:variant>
        <vt:lpwstr/>
      </vt:variant>
      <vt:variant>
        <vt:lpwstr>_Toc420916669</vt:lpwstr>
      </vt:variant>
      <vt:variant>
        <vt:i4>1835059</vt:i4>
      </vt:variant>
      <vt:variant>
        <vt:i4>80</vt:i4>
      </vt:variant>
      <vt:variant>
        <vt:i4>0</vt:i4>
      </vt:variant>
      <vt:variant>
        <vt:i4>5</vt:i4>
      </vt:variant>
      <vt:variant>
        <vt:lpwstr/>
      </vt:variant>
      <vt:variant>
        <vt:lpwstr>_Toc420916668</vt:lpwstr>
      </vt:variant>
      <vt:variant>
        <vt:i4>1835059</vt:i4>
      </vt:variant>
      <vt:variant>
        <vt:i4>74</vt:i4>
      </vt:variant>
      <vt:variant>
        <vt:i4>0</vt:i4>
      </vt:variant>
      <vt:variant>
        <vt:i4>5</vt:i4>
      </vt:variant>
      <vt:variant>
        <vt:lpwstr/>
      </vt:variant>
      <vt:variant>
        <vt:lpwstr>_Toc420916667</vt:lpwstr>
      </vt:variant>
      <vt:variant>
        <vt:i4>1835059</vt:i4>
      </vt:variant>
      <vt:variant>
        <vt:i4>68</vt:i4>
      </vt:variant>
      <vt:variant>
        <vt:i4>0</vt:i4>
      </vt:variant>
      <vt:variant>
        <vt:i4>5</vt:i4>
      </vt:variant>
      <vt:variant>
        <vt:lpwstr/>
      </vt:variant>
      <vt:variant>
        <vt:lpwstr>_Toc420916666</vt:lpwstr>
      </vt:variant>
      <vt:variant>
        <vt:i4>1835059</vt:i4>
      </vt:variant>
      <vt:variant>
        <vt:i4>62</vt:i4>
      </vt:variant>
      <vt:variant>
        <vt:i4>0</vt:i4>
      </vt:variant>
      <vt:variant>
        <vt:i4>5</vt:i4>
      </vt:variant>
      <vt:variant>
        <vt:lpwstr/>
      </vt:variant>
      <vt:variant>
        <vt:lpwstr>_Toc420916665</vt:lpwstr>
      </vt:variant>
      <vt:variant>
        <vt:i4>1835059</vt:i4>
      </vt:variant>
      <vt:variant>
        <vt:i4>56</vt:i4>
      </vt:variant>
      <vt:variant>
        <vt:i4>0</vt:i4>
      </vt:variant>
      <vt:variant>
        <vt:i4>5</vt:i4>
      </vt:variant>
      <vt:variant>
        <vt:lpwstr/>
      </vt:variant>
      <vt:variant>
        <vt:lpwstr>_Toc420916664</vt:lpwstr>
      </vt:variant>
      <vt:variant>
        <vt:i4>1835059</vt:i4>
      </vt:variant>
      <vt:variant>
        <vt:i4>50</vt:i4>
      </vt:variant>
      <vt:variant>
        <vt:i4>0</vt:i4>
      </vt:variant>
      <vt:variant>
        <vt:i4>5</vt:i4>
      </vt:variant>
      <vt:variant>
        <vt:lpwstr/>
      </vt:variant>
      <vt:variant>
        <vt:lpwstr>_Toc420916663</vt:lpwstr>
      </vt:variant>
      <vt:variant>
        <vt:i4>1835059</vt:i4>
      </vt:variant>
      <vt:variant>
        <vt:i4>44</vt:i4>
      </vt:variant>
      <vt:variant>
        <vt:i4>0</vt:i4>
      </vt:variant>
      <vt:variant>
        <vt:i4>5</vt:i4>
      </vt:variant>
      <vt:variant>
        <vt:lpwstr/>
      </vt:variant>
      <vt:variant>
        <vt:lpwstr>_Toc420916662</vt:lpwstr>
      </vt:variant>
      <vt:variant>
        <vt:i4>1835059</vt:i4>
      </vt:variant>
      <vt:variant>
        <vt:i4>38</vt:i4>
      </vt:variant>
      <vt:variant>
        <vt:i4>0</vt:i4>
      </vt:variant>
      <vt:variant>
        <vt:i4>5</vt:i4>
      </vt:variant>
      <vt:variant>
        <vt:lpwstr/>
      </vt:variant>
      <vt:variant>
        <vt:lpwstr>_Toc420916661</vt:lpwstr>
      </vt:variant>
      <vt:variant>
        <vt:i4>1835059</vt:i4>
      </vt:variant>
      <vt:variant>
        <vt:i4>32</vt:i4>
      </vt:variant>
      <vt:variant>
        <vt:i4>0</vt:i4>
      </vt:variant>
      <vt:variant>
        <vt:i4>5</vt:i4>
      </vt:variant>
      <vt:variant>
        <vt:lpwstr/>
      </vt:variant>
      <vt:variant>
        <vt:lpwstr>_Toc420916660</vt:lpwstr>
      </vt:variant>
      <vt:variant>
        <vt:i4>2031667</vt:i4>
      </vt:variant>
      <vt:variant>
        <vt:i4>26</vt:i4>
      </vt:variant>
      <vt:variant>
        <vt:i4>0</vt:i4>
      </vt:variant>
      <vt:variant>
        <vt:i4>5</vt:i4>
      </vt:variant>
      <vt:variant>
        <vt:lpwstr/>
      </vt:variant>
      <vt:variant>
        <vt:lpwstr>_Toc420916659</vt:lpwstr>
      </vt:variant>
      <vt:variant>
        <vt:i4>2031667</vt:i4>
      </vt:variant>
      <vt:variant>
        <vt:i4>20</vt:i4>
      </vt:variant>
      <vt:variant>
        <vt:i4>0</vt:i4>
      </vt:variant>
      <vt:variant>
        <vt:i4>5</vt:i4>
      </vt:variant>
      <vt:variant>
        <vt:lpwstr/>
      </vt:variant>
      <vt:variant>
        <vt:lpwstr>_Toc420916658</vt:lpwstr>
      </vt:variant>
      <vt:variant>
        <vt:i4>2031667</vt:i4>
      </vt:variant>
      <vt:variant>
        <vt:i4>14</vt:i4>
      </vt:variant>
      <vt:variant>
        <vt:i4>0</vt:i4>
      </vt:variant>
      <vt:variant>
        <vt:i4>5</vt:i4>
      </vt:variant>
      <vt:variant>
        <vt:lpwstr/>
      </vt:variant>
      <vt:variant>
        <vt:lpwstr>_Toc420916657</vt:lpwstr>
      </vt:variant>
      <vt:variant>
        <vt:i4>2031667</vt:i4>
      </vt:variant>
      <vt:variant>
        <vt:i4>8</vt:i4>
      </vt:variant>
      <vt:variant>
        <vt:i4>0</vt:i4>
      </vt:variant>
      <vt:variant>
        <vt:i4>5</vt:i4>
      </vt:variant>
      <vt:variant>
        <vt:lpwstr/>
      </vt:variant>
      <vt:variant>
        <vt:lpwstr>_Toc420916656</vt:lpwstr>
      </vt:variant>
      <vt:variant>
        <vt:i4>2031667</vt:i4>
      </vt:variant>
      <vt:variant>
        <vt:i4>2</vt:i4>
      </vt:variant>
      <vt:variant>
        <vt:i4>0</vt:i4>
      </vt:variant>
      <vt:variant>
        <vt:i4>5</vt:i4>
      </vt:variant>
      <vt:variant>
        <vt:lpwstr/>
      </vt:variant>
      <vt:variant>
        <vt:lpwstr>_Toc420916655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dc:creator>
  <cp:lastModifiedBy>Vasilena Nikolova</cp:lastModifiedBy>
  <cp:revision>23</cp:revision>
  <cp:lastPrinted>2019-10-01T06:33:00Z</cp:lastPrinted>
  <dcterms:created xsi:type="dcterms:W3CDTF">2019-10-07T08:51:00Z</dcterms:created>
  <dcterms:modified xsi:type="dcterms:W3CDTF">2019-10-07T13:38:00Z</dcterms:modified>
</cp:coreProperties>
</file>